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2D96B" w14:textId="77777777" w:rsidR="00D66602" w:rsidRPr="00F26D2B" w:rsidRDefault="00D66602" w:rsidP="002C2011">
      <w:pPr>
        <w:pStyle w:val="Tekstpodstawowy"/>
        <w:kinsoku w:val="0"/>
        <w:overflowPunct w:val="0"/>
        <w:spacing w:before="62" w:line="246" w:lineRule="auto"/>
        <w:ind w:left="142" w:right="227" w:hanging="2"/>
        <w:jc w:val="center"/>
        <w:rPr>
          <w:rFonts w:ascii="Calibri" w:hAnsi="Calibri" w:cs="Calibri"/>
          <w:sz w:val="21"/>
          <w:szCs w:val="21"/>
        </w:rPr>
      </w:pPr>
      <w:r w:rsidRPr="00F26D2B">
        <w:rPr>
          <w:rFonts w:ascii="Calibri" w:hAnsi="Calibri" w:cs="Calibri"/>
          <w:sz w:val="21"/>
          <w:szCs w:val="21"/>
        </w:rPr>
        <w:t>OFERTA REALIZACJI ZADANIA PUBLICZNEGO* /</w:t>
      </w:r>
      <w:r w:rsidR="002C2011">
        <w:rPr>
          <w:rFonts w:ascii="Calibri" w:hAnsi="Calibri" w:cs="Calibri"/>
          <w:sz w:val="21"/>
          <w:szCs w:val="21"/>
        </w:rPr>
        <w:br/>
      </w:r>
      <w:r w:rsidRPr="00F26D2B">
        <w:rPr>
          <w:rFonts w:ascii="Calibri" w:hAnsi="Calibri" w:cs="Calibri"/>
          <w:sz w:val="21"/>
          <w:szCs w:val="21"/>
        </w:rPr>
        <w:t>OFERTA WSPÓLNA REALIZACJI ZADANIA PUBLICZNEGO*,</w:t>
      </w:r>
    </w:p>
    <w:p w14:paraId="07EBD250" w14:textId="77777777" w:rsidR="00D66602" w:rsidRPr="00F26D2B" w:rsidRDefault="00D66602" w:rsidP="002C2011">
      <w:pPr>
        <w:pStyle w:val="Tekstpodstawowy"/>
        <w:kinsoku w:val="0"/>
        <w:overflowPunct w:val="0"/>
        <w:spacing w:line="246" w:lineRule="auto"/>
        <w:ind w:left="142" w:right="227" w:hanging="2"/>
        <w:jc w:val="center"/>
        <w:rPr>
          <w:rFonts w:ascii="Calibri" w:hAnsi="Calibri" w:cs="Calibri"/>
          <w:sz w:val="21"/>
          <w:szCs w:val="21"/>
        </w:rPr>
      </w:pPr>
      <w:r w:rsidRPr="00F26D2B">
        <w:rPr>
          <w:rFonts w:ascii="Calibri" w:hAnsi="Calibri" w:cs="Calibri"/>
          <w:sz w:val="21"/>
          <w:szCs w:val="21"/>
        </w:rPr>
        <w:t>O KTÓREJ MOWA W ART. 14 UST. 1* / 2* USTAWY Z DNIA 24 KWIETNIA 2003 R.</w:t>
      </w:r>
      <w:r w:rsidR="002C2011">
        <w:rPr>
          <w:rFonts w:ascii="Calibri" w:hAnsi="Calibri" w:cs="Calibri"/>
          <w:sz w:val="21"/>
          <w:szCs w:val="21"/>
        </w:rPr>
        <w:br/>
      </w:r>
      <w:r w:rsidRPr="00F26D2B">
        <w:rPr>
          <w:rFonts w:ascii="Calibri" w:hAnsi="Calibri" w:cs="Calibri"/>
          <w:sz w:val="21"/>
          <w:szCs w:val="21"/>
        </w:rPr>
        <w:t>O DZIAŁALNOŚCI POŻYTKU PUBLICZNEGO I O WOLONTARIACIE</w:t>
      </w:r>
      <w:r w:rsidR="002C2011">
        <w:rPr>
          <w:rFonts w:ascii="Calibri" w:hAnsi="Calibri" w:cs="Calibri"/>
          <w:sz w:val="21"/>
          <w:szCs w:val="21"/>
        </w:rPr>
        <w:br/>
      </w:r>
      <w:r w:rsidRPr="00F26D2B">
        <w:rPr>
          <w:rFonts w:ascii="Calibri" w:hAnsi="Calibri" w:cs="Calibri"/>
          <w:sz w:val="21"/>
          <w:szCs w:val="21"/>
        </w:rPr>
        <w:t>(DZ. U. Z 2018 R. POZ. 450, Z PÓŹN. ZM.)</w:t>
      </w:r>
    </w:p>
    <w:p w14:paraId="7CF004E0" w14:textId="77777777" w:rsidR="00D66602" w:rsidRPr="00F26D2B" w:rsidRDefault="00D66602">
      <w:pPr>
        <w:pStyle w:val="Tekstpodstawowy"/>
        <w:kinsoku w:val="0"/>
        <w:overflowPunct w:val="0"/>
        <w:spacing w:before="7"/>
        <w:ind w:left="0"/>
        <w:rPr>
          <w:rFonts w:ascii="Calibri" w:hAnsi="Calibri" w:cs="Calibri"/>
          <w:sz w:val="21"/>
          <w:szCs w:val="21"/>
        </w:rPr>
      </w:pPr>
    </w:p>
    <w:p w14:paraId="1EF7FFF6" w14:textId="77777777" w:rsidR="00D66602" w:rsidRPr="00F26D2B" w:rsidRDefault="00D66602">
      <w:pPr>
        <w:pStyle w:val="Tekstpodstawowy"/>
        <w:kinsoku w:val="0"/>
        <w:overflowPunct w:val="0"/>
        <w:ind w:left="963"/>
        <w:jc w:val="both"/>
        <w:rPr>
          <w:rFonts w:ascii="Arial" w:hAnsi="Arial" w:cs="Arial"/>
          <w:sz w:val="14"/>
          <w:szCs w:val="14"/>
        </w:rPr>
      </w:pPr>
      <w:r w:rsidRPr="00F26D2B">
        <w:rPr>
          <w:rFonts w:ascii="Arial" w:hAnsi="Arial" w:cs="Arial"/>
          <w:b/>
          <w:bCs/>
          <w:sz w:val="14"/>
          <w:szCs w:val="14"/>
        </w:rPr>
        <w:t>POUCZENIE co do sposobu wypełniania oferty:</w:t>
      </w:r>
    </w:p>
    <w:p w14:paraId="2B233A23" w14:textId="77777777" w:rsidR="00D66602" w:rsidRPr="00F26D2B" w:rsidRDefault="00D66602">
      <w:pPr>
        <w:pStyle w:val="Tekstpodstawowy"/>
        <w:kinsoku w:val="0"/>
        <w:overflowPunct w:val="0"/>
        <w:spacing w:before="1"/>
        <w:ind w:left="0"/>
        <w:rPr>
          <w:rFonts w:ascii="Arial" w:hAnsi="Arial" w:cs="Arial"/>
          <w:b/>
          <w:bCs/>
          <w:sz w:val="15"/>
          <w:szCs w:val="15"/>
        </w:rPr>
      </w:pPr>
    </w:p>
    <w:p w14:paraId="017A2C48" w14:textId="77777777" w:rsidR="00D66602" w:rsidRPr="004B5A5D" w:rsidRDefault="00D66602">
      <w:pPr>
        <w:pStyle w:val="Tekstpodstawowy"/>
        <w:kinsoku w:val="0"/>
        <w:overflowPunct w:val="0"/>
        <w:spacing w:line="248" w:lineRule="auto"/>
        <w:ind w:left="963" w:right="851"/>
        <w:jc w:val="both"/>
        <w:rPr>
          <w:rFonts w:ascii="Calibri" w:hAnsi="Calibri" w:cs="Calibri"/>
          <w:sz w:val="15"/>
          <w:szCs w:val="15"/>
        </w:rPr>
      </w:pPr>
      <w:r w:rsidRPr="004B5A5D">
        <w:rPr>
          <w:rFonts w:ascii="Calibri" w:hAnsi="Calibri" w:cs="Calibri"/>
          <w:sz w:val="15"/>
          <w:szCs w:val="15"/>
        </w:rPr>
        <w:t>Ofertę należy  wypełnić  wyłącznie w białych  pustych polach, zgodnie z  instrukcjami  umieszonymi  przy poszczególnych  polach  lub  w przypisach.</w:t>
      </w:r>
    </w:p>
    <w:p w14:paraId="47017848" w14:textId="77777777" w:rsidR="00D66602" w:rsidRPr="004B5A5D" w:rsidRDefault="00D66602">
      <w:pPr>
        <w:pStyle w:val="Tekstpodstawowy"/>
        <w:kinsoku w:val="0"/>
        <w:overflowPunct w:val="0"/>
        <w:spacing w:before="2"/>
        <w:ind w:left="0"/>
        <w:rPr>
          <w:rFonts w:ascii="Calibri" w:hAnsi="Calibri" w:cs="Calibri"/>
          <w:sz w:val="15"/>
          <w:szCs w:val="15"/>
        </w:rPr>
      </w:pPr>
    </w:p>
    <w:p w14:paraId="1E704FDB" w14:textId="77777777" w:rsidR="00D66602" w:rsidRPr="004B5A5D" w:rsidRDefault="00D66602">
      <w:pPr>
        <w:pStyle w:val="Tekstpodstawowy"/>
        <w:kinsoku w:val="0"/>
        <w:overflowPunct w:val="0"/>
        <w:ind w:left="963"/>
        <w:jc w:val="both"/>
        <w:rPr>
          <w:rFonts w:ascii="Calibri" w:hAnsi="Calibri" w:cs="Calibri"/>
          <w:sz w:val="15"/>
          <w:szCs w:val="15"/>
        </w:rPr>
      </w:pPr>
      <w:r w:rsidRPr="004B5A5D">
        <w:rPr>
          <w:rFonts w:ascii="Calibri" w:hAnsi="Calibri" w:cs="Calibri"/>
          <w:sz w:val="15"/>
          <w:szCs w:val="15"/>
        </w:rPr>
        <w:t>W przypadku pól, które nie dotyczą danej oferty, należy wpisać „nie dotyczy” lub przekreślić pole.</w:t>
      </w:r>
    </w:p>
    <w:p w14:paraId="55B44080" w14:textId="77777777" w:rsidR="00D66602" w:rsidRPr="004B5A5D" w:rsidRDefault="00D66602">
      <w:pPr>
        <w:pStyle w:val="Tekstpodstawowy"/>
        <w:kinsoku w:val="0"/>
        <w:overflowPunct w:val="0"/>
        <w:spacing w:before="10"/>
        <w:ind w:left="0"/>
        <w:rPr>
          <w:rFonts w:ascii="Calibri" w:hAnsi="Calibri" w:cs="Calibri"/>
          <w:sz w:val="15"/>
          <w:szCs w:val="15"/>
        </w:rPr>
      </w:pPr>
    </w:p>
    <w:p w14:paraId="7F1B5453" w14:textId="77777777" w:rsidR="00D66602" w:rsidRPr="004B5A5D" w:rsidRDefault="00D66602">
      <w:pPr>
        <w:pStyle w:val="Tekstpodstawowy"/>
        <w:kinsoku w:val="0"/>
        <w:overflowPunct w:val="0"/>
        <w:spacing w:line="247" w:lineRule="auto"/>
        <w:ind w:left="963" w:right="850"/>
        <w:jc w:val="both"/>
        <w:rPr>
          <w:rFonts w:ascii="Calibri" w:hAnsi="Calibri" w:cs="Calibri"/>
          <w:sz w:val="15"/>
          <w:szCs w:val="15"/>
        </w:rPr>
      </w:pPr>
      <w:r w:rsidRPr="004B5A5D">
        <w:rPr>
          <w:rFonts w:ascii="Calibri" w:hAnsi="Calibri" w:cs="Calibri"/>
          <w:sz w:val="15"/>
          <w:szCs w:val="15"/>
        </w:rPr>
        <w:t xml:space="preserve">Zaznaczenie „*”, np., „Oferta realizacji zadania publicznego*/Oferta wspólna realizacji zadania publicznego*”, oznacza, że należy skreślić niewłaściwą odpowiedź i pozostawić prawidłową. Przykład: „Oferta realizacji zadania publicznego* </w:t>
      </w:r>
      <w:r w:rsidRPr="004B5A5D">
        <w:rPr>
          <w:rFonts w:ascii="Calibri" w:hAnsi="Calibri" w:cs="Calibri"/>
          <w:strike/>
          <w:sz w:val="15"/>
          <w:szCs w:val="15"/>
        </w:rPr>
        <w:t>/Oferta wspólna realizacji zadania</w:t>
      </w:r>
      <w:r w:rsidRPr="004B5A5D">
        <w:rPr>
          <w:rFonts w:ascii="Calibri" w:hAnsi="Calibri" w:cs="Calibri"/>
          <w:sz w:val="15"/>
          <w:szCs w:val="15"/>
        </w:rPr>
        <w:t xml:space="preserve"> </w:t>
      </w:r>
      <w:r w:rsidRPr="004B5A5D">
        <w:rPr>
          <w:rFonts w:ascii="Calibri" w:hAnsi="Calibri" w:cs="Calibri"/>
          <w:strike/>
          <w:sz w:val="15"/>
          <w:szCs w:val="15"/>
        </w:rPr>
        <w:t>publicznego*</w:t>
      </w:r>
      <w:r w:rsidRPr="004B5A5D">
        <w:rPr>
          <w:rFonts w:ascii="Calibri" w:hAnsi="Calibri" w:cs="Calibri"/>
          <w:sz w:val="15"/>
          <w:szCs w:val="15"/>
        </w:rPr>
        <w:t>”.</w:t>
      </w:r>
    </w:p>
    <w:p w14:paraId="567EEE96" w14:textId="77777777" w:rsidR="00D66602" w:rsidRPr="00F26D2B" w:rsidRDefault="00D66602">
      <w:pPr>
        <w:pStyle w:val="Tekstpodstawowy"/>
        <w:kinsoku w:val="0"/>
        <w:overflowPunct w:val="0"/>
        <w:ind w:left="0"/>
        <w:rPr>
          <w:rFonts w:ascii="Calibri" w:hAnsi="Calibri" w:cs="Calibri"/>
          <w:sz w:val="20"/>
          <w:szCs w:val="20"/>
        </w:rPr>
      </w:pPr>
    </w:p>
    <w:p w14:paraId="5E93C2D6" w14:textId="77777777" w:rsidR="00D66602" w:rsidRPr="00F26D2B" w:rsidRDefault="00D66602">
      <w:pPr>
        <w:pStyle w:val="Tekstpodstawowy"/>
        <w:kinsoku w:val="0"/>
        <w:overflowPunct w:val="0"/>
        <w:spacing w:before="8"/>
        <w:ind w:left="0"/>
        <w:rPr>
          <w:rFonts w:ascii="Calibri" w:hAnsi="Calibri" w:cs="Calibri"/>
          <w:sz w:val="17"/>
          <w:szCs w:val="17"/>
        </w:rPr>
      </w:pPr>
    </w:p>
    <w:p w14:paraId="65A67D7B" w14:textId="77777777" w:rsidR="00D66602" w:rsidRPr="00F26D2B" w:rsidRDefault="00D66602" w:rsidP="007E53D8">
      <w:pPr>
        <w:pStyle w:val="Tekstpodstawowy"/>
        <w:numPr>
          <w:ilvl w:val="1"/>
          <w:numId w:val="5"/>
        </w:numPr>
        <w:tabs>
          <w:tab w:val="left" w:pos="1115"/>
        </w:tabs>
        <w:kinsoku w:val="0"/>
        <w:overflowPunct w:val="0"/>
        <w:spacing w:before="58"/>
        <w:ind w:hanging="151"/>
        <w:rPr>
          <w:rFonts w:ascii="Calibri" w:hAnsi="Calibri" w:cs="Calibri"/>
          <w:sz w:val="20"/>
          <w:szCs w:val="20"/>
        </w:rPr>
      </w:pPr>
      <w:r w:rsidRPr="00F26D2B">
        <w:rPr>
          <w:rFonts w:ascii="Calibri" w:hAnsi="Calibri" w:cs="Calibri"/>
          <w:b/>
          <w:bCs/>
          <w:sz w:val="20"/>
          <w:szCs w:val="20"/>
        </w:rPr>
        <w:t>Podstawowe informacje o złożonej ofercie</w:t>
      </w:r>
    </w:p>
    <w:p w14:paraId="3F28CD8C" w14:textId="77777777" w:rsidR="00D66602" w:rsidRPr="00F26D2B" w:rsidRDefault="00D66602">
      <w:pPr>
        <w:pStyle w:val="Tekstpodstawowy"/>
        <w:kinsoku w:val="0"/>
        <w:overflowPunct w:val="0"/>
        <w:spacing w:before="5"/>
        <w:ind w:left="0"/>
        <w:rPr>
          <w:rFonts w:ascii="Calibri" w:hAnsi="Calibri" w:cs="Calibri"/>
          <w:b/>
          <w:bCs/>
          <w:sz w:val="16"/>
          <w:szCs w:val="16"/>
        </w:rPr>
      </w:pPr>
    </w:p>
    <w:tbl>
      <w:tblPr>
        <w:tblW w:w="0" w:type="auto"/>
        <w:tblInd w:w="19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57"/>
        <w:gridCol w:w="5742"/>
      </w:tblGrid>
      <w:tr w:rsidR="00D66602" w:rsidRPr="00F26D2B" w14:paraId="42B4CB1A" w14:textId="77777777" w:rsidTr="00D666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/>
        </w:trPr>
        <w:tc>
          <w:tcPr>
            <w:tcW w:w="3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1B6242FC" w14:textId="77777777" w:rsidR="00D66602" w:rsidRPr="00F26D2B" w:rsidRDefault="00D66602" w:rsidP="00D66602">
            <w:pPr>
              <w:pStyle w:val="TableParagraph"/>
              <w:kinsoku w:val="0"/>
              <w:overflowPunct w:val="0"/>
              <w:spacing w:line="218" w:lineRule="exact"/>
              <w:ind w:left="91"/>
              <w:rPr>
                <w:rFonts w:ascii="Calibri" w:hAnsi="Calibri" w:cs="Calibri"/>
                <w:sz w:val="18"/>
                <w:szCs w:val="18"/>
              </w:rPr>
            </w:pPr>
            <w:r w:rsidRPr="00F26D2B">
              <w:rPr>
                <w:rFonts w:ascii="Calibri" w:hAnsi="Calibri" w:cs="Calibri"/>
                <w:b/>
                <w:bCs/>
                <w:sz w:val="18"/>
                <w:szCs w:val="18"/>
              </w:rPr>
              <w:t>1. Organ administracji publicznej,</w:t>
            </w:r>
          </w:p>
          <w:p w14:paraId="23B09032" w14:textId="77777777" w:rsidR="00D66602" w:rsidRPr="00F26D2B" w:rsidRDefault="00D66602" w:rsidP="00D66602">
            <w:pPr>
              <w:pStyle w:val="TableParagraph"/>
              <w:kinsoku w:val="0"/>
              <w:overflowPunct w:val="0"/>
              <w:ind w:left="256"/>
            </w:pPr>
            <w:r w:rsidRPr="00F26D2B">
              <w:rPr>
                <w:rFonts w:ascii="Calibri" w:hAnsi="Calibri" w:cs="Calibri"/>
                <w:b/>
                <w:bCs/>
                <w:sz w:val="18"/>
                <w:szCs w:val="18"/>
              </w:rPr>
              <w:t>do którego jest adresowana oferta</w:t>
            </w:r>
          </w:p>
        </w:tc>
        <w:tc>
          <w:tcPr>
            <w:tcW w:w="5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88F0D" w14:textId="77777777" w:rsidR="00D66602" w:rsidRPr="00F26D2B" w:rsidRDefault="00D66602" w:rsidP="00D66602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D66602" w:rsidRPr="00F26D2B" w14:paraId="78F5B8A3" w14:textId="77777777" w:rsidTr="00D666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/>
        </w:trPr>
        <w:tc>
          <w:tcPr>
            <w:tcW w:w="3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2CE07512" w14:textId="77777777" w:rsidR="00D66602" w:rsidRPr="00F26D2B" w:rsidRDefault="00D66602" w:rsidP="004B5A5D">
            <w:pPr>
              <w:pStyle w:val="TableParagraph"/>
              <w:kinsoku w:val="0"/>
              <w:overflowPunct w:val="0"/>
              <w:spacing w:before="60"/>
              <w:ind w:left="91"/>
            </w:pPr>
            <w:r w:rsidRPr="00F26D2B">
              <w:rPr>
                <w:rFonts w:ascii="Calibri" w:hAnsi="Calibri" w:cs="Calibri"/>
                <w:b/>
                <w:bCs/>
                <w:sz w:val="18"/>
                <w:szCs w:val="18"/>
              </w:rPr>
              <w:t>2. Rodzaj zadania publicznego</w:t>
            </w:r>
            <w:r w:rsidRPr="00F26D2B">
              <w:rPr>
                <w:rStyle w:val="Odwoanieprzypisudolnego"/>
                <w:rFonts w:ascii="Calibri" w:hAnsi="Calibri" w:cs="Calibri"/>
                <w:b/>
                <w:bCs/>
                <w:sz w:val="18"/>
                <w:szCs w:val="18"/>
              </w:rPr>
              <w:footnoteReference w:id="1"/>
            </w:r>
          </w:p>
        </w:tc>
        <w:tc>
          <w:tcPr>
            <w:tcW w:w="5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7F819" w14:textId="77777777" w:rsidR="00D66602" w:rsidRPr="00F26D2B" w:rsidRDefault="00D66602" w:rsidP="00D66602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05B93217" w14:textId="77777777" w:rsidR="00D66602" w:rsidRPr="00F26D2B" w:rsidRDefault="00D66602">
      <w:pPr>
        <w:pStyle w:val="Tekstpodstawowy"/>
        <w:kinsoku w:val="0"/>
        <w:overflowPunct w:val="0"/>
        <w:spacing w:before="7"/>
        <w:ind w:left="0"/>
        <w:rPr>
          <w:rFonts w:ascii="Calibri" w:hAnsi="Calibri" w:cs="Calibri"/>
          <w:b/>
          <w:bCs/>
          <w:sz w:val="14"/>
          <w:szCs w:val="14"/>
        </w:rPr>
      </w:pPr>
    </w:p>
    <w:p w14:paraId="2CC34CFC" w14:textId="77777777" w:rsidR="00D66602" w:rsidRPr="00F26D2B" w:rsidRDefault="00D66602" w:rsidP="007E53D8">
      <w:pPr>
        <w:pStyle w:val="Tekstpodstawowy"/>
        <w:numPr>
          <w:ilvl w:val="1"/>
          <w:numId w:val="5"/>
        </w:numPr>
        <w:tabs>
          <w:tab w:val="left" w:pos="1169"/>
        </w:tabs>
        <w:kinsoku w:val="0"/>
        <w:overflowPunct w:val="0"/>
        <w:spacing w:before="58"/>
        <w:ind w:left="1168" w:hanging="205"/>
        <w:rPr>
          <w:rFonts w:ascii="Calibri" w:hAnsi="Calibri" w:cs="Calibri"/>
          <w:sz w:val="20"/>
          <w:szCs w:val="20"/>
        </w:rPr>
      </w:pPr>
      <w:r w:rsidRPr="00F26D2B">
        <w:rPr>
          <w:rFonts w:ascii="Calibri" w:hAnsi="Calibri" w:cs="Calibri"/>
          <w:b/>
          <w:bCs/>
          <w:sz w:val="20"/>
          <w:szCs w:val="20"/>
        </w:rPr>
        <w:t>Dane oferenta(-tów)</w:t>
      </w:r>
    </w:p>
    <w:p w14:paraId="5B6D34F7" w14:textId="77777777" w:rsidR="00D66602" w:rsidRPr="00F26D2B" w:rsidRDefault="00D66602">
      <w:pPr>
        <w:pStyle w:val="Tekstpodstawowy"/>
        <w:kinsoku w:val="0"/>
        <w:overflowPunct w:val="0"/>
        <w:spacing w:before="1"/>
        <w:ind w:left="0"/>
        <w:rPr>
          <w:rFonts w:ascii="Calibri" w:hAnsi="Calibri" w:cs="Calibri"/>
          <w:b/>
          <w:bCs/>
          <w:sz w:val="18"/>
          <w:szCs w:val="18"/>
        </w:rPr>
      </w:pPr>
    </w:p>
    <w:tbl>
      <w:tblPr>
        <w:tblW w:w="0" w:type="auto"/>
        <w:tblInd w:w="19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57"/>
        <w:gridCol w:w="5742"/>
      </w:tblGrid>
      <w:tr w:rsidR="00D66602" w:rsidRPr="00F26D2B" w14:paraId="17974B0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98"/>
        </w:trPr>
        <w:tc>
          <w:tcPr>
            <w:tcW w:w="9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0795C445" w14:textId="77777777" w:rsidR="00D66602" w:rsidRPr="00F26D2B" w:rsidRDefault="00D66602">
            <w:pPr>
              <w:pStyle w:val="TableParagraph"/>
              <w:kinsoku w:val="0"/>
              <w:overflowPunct w:val="0"/>
              <w:spacing w:before="23"/>
              <w:ind w:left="377" w:right="90" w:hanging="255"/>
            </w:pPr>
            <w:r w:rsidRPr="00F26D2B">
              <w:rPr>
                <w:rFonts w:ascii="Calibri" w:hAnsi="Calibri" w:cs="Calibri"/>
                <w:b/>
                <w:bCs/>
                <w:sz w:val="18"/>
                <w:szCs w:val="18"/>
              </w:rPr>
              <w:t>1. Nazwa oferenta(-tów), forma prawna, numer w Krajowym Rejestrze Sądowym lub innej ewidencji, adres siedziby, strona www, adres do korespondencji, adres e-mail, numer telefonu</w:t>
            </w:r>
          </w:p>
        </w:tc>
      </w:tr>
      <w:tr w:rsidR="00D66602" w:rsidRPr="00F26D2B" w14:paraId="55655AC0" w14:textId="77777777" w:rsidTr="00D666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6"/>
        </w:trPr>
        <w:tc>
          <w:tcPr>
            <w:tcW w:w="9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73693" w14:textId="77777777" w:rsidR="00D66602" w:rsidRPr="00F26D2B" w:rsidRDefault="00D66602" w:rsidP="00D66602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D66602" w:rsidRPr="00F26D2B" w14:paraId="69296D9D" w14:textId="77777777" w:rsidTr="00D666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7"/>
        </w:trPr>
        <w:tc>
          <w:tcPr>
            <w:tcW w:w="3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2C575E2E" w14:textId="77777777" w:rsidR="00D66602" w:rsidRPr="00F26D2B" w:rsidRDefault="00D66602" w:rsidP="00D66602">
            <w:pPr>
              <w:pStyle w:val="TableParagraph"/>
              <w:kinsoku w:val="0"/>
              <w:overflowPunct w:val="0"/>
              <w:spacing w:before="6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2EC4C9CD" w14:textId="77777777" w:rsidR="00D66602" w:rsidRPr="00F26D2B" w:rsidRDefault="00D66602" w:rsidP="00D66602">
            <w:pPr>
              <w:pStyle w:val="TableParagraph"/>
              <w:kinsoku w:val="0"/>
              <w:overflowPunct w:val="0"/>
              <w:ind w:left="249" w:right="122" w:hanging="158"/>
            </w:pPr>
            <w:r w:rsidRPr="00F26D2B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2. Dane osoby upoważnionej do składania wyjaśnień dotyczących oferty </w:t>
            </w:r>
            <w:r w:rsidRPr="00F26D2B">
              <w:rPr>
                <w:rFonts w:ascii="Calibri" w:hAnsi="Calibri" w:cs="Calibri"/>
                <w:sz w:val="16"/>
                <w:szCs w:val="16"/>
              </w:rPr>
              <w:t>(np. imię i nazwisko, numer telefonu, adres poczty elektronicznej)</w:t>
            </w:r>
          </w:p>
        </w:tc>
        <w:tc>
          <w:tcPr>
            <w:tcW w:w="5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E9510" w14:textId="77777777" w:rsidR="00D66602" w:rsidRPr="00F26D2B" w:rsidRDefault="00D66602" w:rsidP="00D66602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755F01F7" w14:textId="77777777" w:rsidR="00D66602" w:rsidRPr="00F26D2B" w:rsidRDefault="00D66602">
      <w:pPr>
        <w:pStyle w:val="Tekstpodstawowy"/>
        <w:kinsoku w:val="0"/>
        <w:overflowPunct w:val="0"/>
        <w:spacing w:before="7"/>
        <w:ind w:left="0"/>
        <w:rPr>
          <w:rFonts w:ascii="Calibri" w:hAnsi="Calibri" w:cs="Calibri"/>
          <w:b/>
          <w:bCs/>
          <w:sz w:val="14"/>
          <w:szCs w:val="14"/>
        </w:rPr>
      </w:pPr>
    </w:p>
    <w:p w14:paraId="58DB4A14" w14:textId="77777777" w:rsidR="00D66602" w:rsidRPr="00F26D2B" w:rsidRDefault="00D66602" w:rsidP="007E53D8">
      <w:pPr>
        <w:pStyle w:val="Tekstpodstawowy"/>
        <w:numPr>
          <w:ilvl w:val="1"/>
          <w:numId w:val="5"/>
        </w:numPr>
        <w:tabs>
          <w:tab w:val="left" w:pos="1223"/>
        </w:tabs>
        <w:kinsoku w:val="0"/>
        <w:overflowPunct w:val="0"/>
        <w:spacing w:before="58"/>
        <w:ind w:left="1222" w:hanging="259"/>
        <w:rPr>
          <w:rFonts w:ascii="Calibri" w:hAnsi="Calibri" w:cs="Calibri"/>
          <w:sz w:val="20"/>
          <w:szCs w:val="20"/>
        </w:rPr>
      </w:pPr>
      <w:r w:rsidRPr="00F26D2B">
        <w:rPr>
          <w:rFonts w:ascii="Calibri" w:hAnsi="Calibri" w:cs="Calibri"/>
          <w:b/>
          <w:bCs/>
          <w:sz w:val="20"/>
          <w:szCs w:val="20"/>
        </w:rPr>
        <w:t>Opis zadania</w:t>
      </w:r>
    </w:p>
    <w:p w14:paraId="6FB5CA16" w14:textId="77777777" w:rsidR="00D66602" w:rsidRPr="00F26D2B" w:rsidRDefault="00D66602">
      <w:pPr>
        <w:pStyle w:val="Tekstpodstawowy"/>
        <w:kinsoku w:val="0"/>
        <w:overflowPunct w:val="0"/>
        <w:spacing w:before="12"/>
        <w:ind w:left="0"/>
        <w:rPr>
          <w:rFonts w:ascii="Calibri" w:hAnsi="Calibri" w:cs="Calibri"/>
          <w:b/>
          <w:bCs/>
          <w:sz w:val="19"/>
          <w:szCs w:val="19"/>
        </w:rPr>
      </w:pPr>
    </w:p>
    <w:tbl>
      <w:tblPr>
        <w:tblW w:w="0" w:type="auto"/>
        <w:tblInd w:w="19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57"/>
        <w:gridCol w:w="5742"/>
      </w:tblGrid>
      <w:tr w:rsidR="00D66602" w:rsidRPr="00F26D2B" w14:paraId="0DCC636D" w14:textId="77777777" w:rsidTr="00D666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/>
        </w:trPr>
        <w:tc>
          <w:tcPr>
            <w:tcW w:w="3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2C16B29E" w14:textId="77777777" w:rsidR="00D66602" w:rsidRPr="00F26D2B" w:rsidRDefault="00D66602" w:rsidP="00D66602">
            <w:pPr>
              <w:pStyle w:val="TableParagraph"/>
              <w:kinsoku w:val="0"/>
              <w:overflowPunct w:val="0"/>
              <w:ind w:left="249" w:right="122" w:hanging="158"/>
            </w:pPr>
            <w:r w:rsidRPr="00F26D2B">
              <w:rPr>
                <w:rFonts w:ascii="Calibri" w:hAnsi="Calibri" w:cs="Calibri"/>
                <w:b/>
                <w:bCs/>
                <w:sz w:val="18"/>
                <w:szCs w:val="18"/>
              </w:rPr>
              <w:t>1. Tytuł zadania publicznego</w:t>
            </w:r>
          </w:p>
        </w:tc>
        <w:tc>
          <w:tcPr>
            <w:tcW w:w="5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F1E5A" w14:textId="77777777" w:rsidR="00D66602" w:rsidRPr="00F26D2B" w:rsidRDefault="00D66602" w:rsidP="00D66602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750F0278" w14:textId="77777777" w:rsidR="00F26D2B" w:rsidRPr="00F26D2B" w:rsidRDefault="00F26D2B">
      <w:pPr>
        <w:pStyle w:val="Tekstpodstawowy"/>
        <w:kinsoku w:val="0"/>
        <w:overflowPunct w:val="0"/>
        <w:spacing w:before="12"/>
        <w:ind w:left="0"/>
        <w:rPr>
          <w:rFonts w:ascii="Calibri" w:hAnsi="Calibri" w:cs="Calibri"/>
          <w:b/>
          <w:bCs/>
          <w:sz w:val="19"/>
          <w:szCs w:val="19"/>
        </w:rPr>
      </w:pPr>
    </w:p>
    <w:p w14:paraId="5BDEA66F" w14:textId="77777777" w:rsidR="00F26D2B" w:rsidRPr="00F26D2B" w:rsidRDefault="00F26D2B">
      <w:pPr>
        <w:rPr>
          <w:sz w:val="2"/>
          <w:szCs w:val="2"/>
        </w:rPr>
      </w:pPr>
      <w:r w:rsidRPr="00F26D2B">
        <w:br w:type="page"/>
      </w:r>
    </w:p>
    <w:tbl>
      <w:tblPr>
        <w:tblW w:w="0" w:type="auto"/>
        <w:tblInd w:w="2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3"/>
        <w:gridCol w:w="1870"/>
        <w:gridCol w:w="946"/>
        <w:gridCol w:w="530"/>
        <w:gridCol w:w="540"/>
        <w:gridCol w:w="607"/>
        <w:gridCol w:w="813"/>
        <w:gridCol w:w="241"/>
        <w:gridCol w:w="732"/>
        <w:gridCol w:w="296"/>
        <w:gridCol w:w="852"/>
        <w:gridCol w:w="1677"/>
        <w:gridCol w:w="9"/>
      </w:tblGrid>
      <w:tr w:rsidR="00F26D2B" w:rsidRPr="00F26D2B" w14:paraId="1C732F52" w14:textId="77777777" w:rsidTr="002C20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/>
        </w:trPr>
        <w:tc>
          <w:tcPr>
            <w:tcW w:w="3929" w:type="dxa"/>
            <w:gridSpan w:val="4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DDD9C3"/>
          </w:tcPr>
          <w:p w14:paraId="07A3DF72" w14:textId="77777777" w:rsidR="00F26D2B" w:rsidRPr="00F26D2B" w:rsidRDefault="00F26D2B" w:rsidP="00F26D2B">
            <w:pPr>
              <w:pStyle w:val="TableParagraph"/>
              <w:kinsoku w:val="0"/>
              <w:overflowPunct w:val="0"/>
              <w:spacing w:before="108"/>
              <w:ind w:left="87"/>
            </w:pPr>
            <w:r w:rsidRPr="00F26D2B">
              <w:br w:type="page"/>
            </w:r>
            <w:r w:rsidRPr="00F26D2B">
              <w:rPr>
                <w:rFonts w:ascii="Calibri" w:hAnsi="Calibri" w:cs="Calibri"/>
                <w:b/>
                <w:bCs/>
                <w:sz w:val="19"/>
                <w:szCs w:val="19"/>
              </w:rPr>
              <w:br w:type="page"/>
            </w:r>
            <w:r w:rsidR="00030834">
              <w:rPr>
                <w:noProof/>
              </w:rPr>
              <w:pict w14:anchorId="68752BE2">
                <v:group id="_x0000_s1026" style="position:absolute;left:0;text-align:left;margin-left:416.3pt;margin-top:285.6pt;width:120.55pt;height:32.95pt;z-index:-1;mso-position-horizontal-relative:page;mso-position-vertical-relative:page" coordorigin="8326,5712" coordsize="2411,659" o:allowincell="f">
                  <v:shape id="_x0000_s1027" style="position:absolute;left:8326;top:5712;width:2411;height:221;mso-position-horizontal-relative:page;mso-position-vertical-relative:page" coordsize="2411,221" o:allowincell="f" path="m,220hhl2410,220,2410,,,,,220xe" fillcolor="#ddd9c3" stroked="f">
                    <v:path arrowok="t"/>
                  </v:shape>
                  <v:shape id="_x0000_s1028" style="position:absolute;left:8326;top:5932;width:2411;height:221;mso-position-horizontal-relative:page;mso-position-vertical-relative:page" coordsize="2411,221" o:allowincell="f" path="m,220hhl2410,220,2410,,,,,220xe" fillcolor="#ddd9c3" stroked="f">
                    <v:path arrowok="t"/>
                  </v:shape>
                  <v:shape id="_x0000_s1029" style="position:absolute;left:8326;top:6153;width:2411;height:219;mso-position-horizontal-relative:page;mso-position-vertical-relative:page" coordsize="2411,219" o:allowincell="f" path="m,218hhl2410,218,2410,,,,,218xe" fillcolor="#ddd9c3" stroked="f">
                    <v:path arrowok="t"/>
                  </v:shape>
                  <w10:wrap anchorx="page" anchory="page"/>
                </v:group>
              </w:pict>
            </w:r>
            <w:r w:rsidRPr="00F26D2B">
              <w:rPr>
                <w:rFonts w:ascii="Calibri" w:hAnsi="Calibri" w:cs="Calibri"/>
                <w:b/>
                <w:bCs/>
                <w:sz w:val="18"/>
                <w:szCs w:val="18"/>
              </w:rPr>
              <w:t>2. Termin realizacji zadania publicznego</w:t>
            </w:r>
          </w:p>
        </w:tc>
        <w:tc>
          <w:tcPr>
            <w:tcW w:w="1147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DD9C3"/>
          </w:tcPr>
          <w:p w14:paraId="34BFDA34" w14:textId="77777777" w:rsidR="00F26D2B" w:rsidRPr="00F26D2B" w:rsidRDefault="00F26D2B" w:rsidP="00F26D2B">
            <w:pPr>
              <w:pStyle w:val="TableParagraph"/>
              <w:kinsoku w:val="0"/>
              <w:overflowPunct w:val="0"/>
              <w:ind w:left="89" w:right="187"/>
            </w:pPr>
            <w:r w:rsidRPr="00F26D2B">
              <w:rPr>
                <w:rFonts w:ascii="Calibri" w:hAnsi="Calibri" w:cs="Calibri"/>
                <w:sz w:val="18"/>
                <w:szCs w:val="18"/>
              </w:rPr>
              <w:t>Data rozpoczęcia</w:t>
            </w:r>
          </w:p>
        </w:tc>
        <w:tc>
          <w:tcPr>
            <w:tcW w:w="1786" w:type="dxa"/>
            <w:gridSpan w:val="3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3F22C2CD" w14:textId="77777777" w:rsidR="00F26D2B" w:rsidRPr="00F26D2B" w:rsidRDefault="00F26D2B" w:rsidP="00F26D2B">
            <w:pPr>
              <w:spacing w:line="250" w:lineRule="exact"/>
              <w:ind w:left="28" w:right="2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DD9C3"/>
          </w:tcPr>
          <w:p w14:paraId="3397F802" w14:textId="77777777" w:rsidR="00F26D2B" w:rsidRPr="00F26D2B" w:rsidRDefault="00F26D2B" w:rsidP="00F26D2B">
            <w:pPr>
              <w:pStyle w:val="TableParagraph"/>
              <w:kinsoku w:val="0"/>
              <w:overflowPunct w:val="0"/>
              <w:ind w:left="91" w:right="156"/>
            </w:pPr>
            <w:r w:rsidRPr="00F26D2B">
              <w:rPr>
                <w:rFonts w:ascii="Calibri" w:hAnsi="Calibri" w:cs="Calibri"/>
                <w:sz w:val="18"/>
                <w:szCs w:val="18"/>
              </w:rPr>
              <w:t>Data zakończenia</w:t>
            </w:r>
          </w:p>
        </w:tc>
        <w:tc>
          <w:tcPr>
            <w:tcW w:w="1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122DC8" w14:textId="77777777" w:rsidR="00F26D2B" w:rsidRPr="00F26D2B" w:rsidRDefault="00F26D2B" w:rsidP="00F26D2B">
            <w:pPr>
              <w:spacing w:line="250" w:lineRule="exact"/>
              <w:ind w:left="28" w:right="2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26D2B" w:rsidRPr="00F26D2B" w14:paraId="1A268F04" w14:textId="77777777" w:rsidTr="002C20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/>
        </w:trPr>
        <w:tc>
          <w:tcPr>
            <w:tcW w:w="9696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09EB1237" w14:textId="77777777" w:rsidR="00F26D2B" w:rsidRPr="00F26D2B" w:rsidRDefault="00F26D2B" w:rsidP="008F67D3">
            <w:pPr>
              <w:pStyle w:val="TableParagraph"/>
              <w:kinsoku w:val="0"/>
              <w:overflowPunct w:val="0"/>
              <w:ind w:left="125" w:right="113"/>
              <w:jc w:val="both"/>
            </w:pPr>
            <w:r w:rsidRPr="00F26D2B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3. Syntetyczny opis zadania </w:t>
            </w:r>
            <w:r w:rsidRPr="00F26D2B">
              <w:rPr>
                <w:rFonts w:ascii="Calibri" w:hAnsi="Calibri" w:cs="Calibri"/>
                <w:sz w:val="18"/>
                <w:szCs w:val="18"/>
              </w:rPr>
              <w:t xml:space="preserve">(należy wskazać i opisać: miejsce realizacji zadania, grupę docelową, sposób rozwiązywania jej </w:t>
            </w:r>
            <w:r w:rsidRPr="008F67D3">
              <w:rPr>
                <w:rFonts w:ascii="Calibri" w:hAnsi="Calibri" w:cs="Calibri"/>
                <w:spacing w:val="-1"/>
                <w:sz w:val="18"/>
                <w:szCs w:val="18"/>
              </w:rPr>
              <w:t>problemów/zaspokajania potrzeb, komplementarność z innymi działaniami podejmowanymi przez organizację lub inne podmioty)</w:t>
            </w:r>
          </w:p>
        </w:tc>
      </w:tr>
      <w:tr w:rsidR="00F26D2B" w:rsidRPr="00F26D2B" w14:paraId="1A45D234" w14:textId="77777777" w:rsidTr="002C20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6"/>
        </w:trPr>
        <w:tc>
          <w:tcPr>
            <w:tcW w:w="9696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49476C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26D2B" w:rsidRPr="00F26D2B" w14:paraId="446E62E7" w14:textId="77777777" w:rsidTr="002C20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/>
        </w:trPr>
        <w:tc>
          <w:tcPr>
            <w:tcW w:w="9696" w:type="dxa"/>
            <w:gridSpan w:val="13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DD9C3"/>
          </w:tcPr>
          <w:p w14:paraId="039DD1D0" w14:textId="77777777" w:rsidR="00F26D2B" w:rsidRPr="00F26D2B" w:rsidRDefault="00F26D2B" w:rsidP="00F26D2B">
            <w:pPr>
              <w:pStyle w:val="TableParagraph"/>
              <w:kinsoku w:val="0"/>
              <w:overflowPunct w:val="0"/>
              <w:spacing w:before="30" w:line="219" w:lineRule="exact"/>
              <w:ind w:left="79"/>
              <w:rPr>
                <w:rFonts w:ascii="Calibri" w:hAnsi="Calibri" w:cs="Calibri"/>
                <w:sz w:val="18"/>
                <w:szCs w:val="18"/>
              </w:rPr>
            </w:pPr>
            <w:r w:rsidRPr="00F26D2B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4. Plan i harmonogram działań na rok  </w:t>
            </w:r>
            <w:r w:rsidRPr="00F26D2B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………"/>
                  </w:textInput>
                </w:ffData>
              </w:fldChar>
            </w:r>
            <w:r w:rsidRPr="00F26D2B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b/>
                <w:sz w:val="20"/>
                <w:szCs w:val="20"/>
              </w:rPr>
            </w:r>
            <w:r w:rsidRPr="00F26D2B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b/>
                <w:noProof/>
                <w:sz w:val="20"/>
                <w:szCs w:val="20"/>
              </w:rPr>
              <w:t>………</w:t>
            </w:r>
            <w:r w:rsidRPr="00F26D2B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14:paraId="5886BF86" w14:textId="77777777" w:rsidR="00F26D2B" w:rsidRPr="00F26D2B" w:rsidRDefault="00F26D2B" w:rsidP="00F26D2B">
            <w:pPr>
              <w:pStyle w:val="TableParagraph"/>
              <w:kinsoku w:val="0"/>
              <w:overflowPunct w:val="0"/>
              <w:ind w:left="156" w:right="230" w:hanging="31"/>
            </w:pPr>
            <w:r w:rsidRPr="00F26D2B">
              <w:rPr>
                <w:rFonts w:ascii="Calibri" w:hAnsi="Calibri" w:cs="Calibri"/>
                <w:sz w:val="18"/>
                <w:szCs w:val="18"/>
              </w:rPr>
              <w:t>(należy wymienić i opisać w porządku logicznym wszystkie planowane w ofercie działania oraz określić ich uczestników i miejsce ich realizacji)</w:t>
            </w:r>
          </w:p>
        </w:tc>
      </w:tr>
      <w:tr w:rsidR="00F26D2B" w:rsidRPr="00F26D2B" w14:paraId="20BD2E63" w14:textId="77777777" w:rsidTr="002C20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056"/>
        </w:trPr>
        <w:tc>
          <w:tcPr>
            <w:tcW w:w="58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DDD9C3"/>
          </w:tcPr>
          <w:p w14:paraId="59D50EFC" w14:textId="77777777" w:rsidR="00F26D2B" w:rsidRPr="00F26D2B" w:rsidRDefault="00F26D2B" w:rsidP="00F26D2B">
            <w:pPr>
              <w:pStyle w:val="TableParagraph"/>
              <w:kinsoku w:val="0"/>
              <w:overflowPunct w:val="0"/>
              <w:rPr>
                <w:rFonts w:ascii="Calibri" w:hAnsi="Calibri" w:cs="Calibri"/>
                <w:sz w:val="18"/>
                <w:szCs w:val="18"/>
              </w:rPr>
            </w:pPr>
          </w:p>
          <w:p w14:paraId="5DACB5EF" w14:textId="77777777" w:rsidR="00F26D2B" w:rsidRPr="00F26D2B" w:rsidRDefault="00F26D2B" w:rsidP="00F26D2B">
            <w:pPr>
              <w:pStyle w:val="TableParagraph"/>
              <w:kinsoku w:val="0"/>
              <w:overflowPunct w:val="0"/>
              <w:spacing w:before="9"/>
              <w:rPr>
                <w:rFonts w:ascii="Calibri" w:hAnsi="Calibri" w:cs="Calibri"/>
                <w:sz w:val="16"/>
                <w:szCs w:val="16"/>
              </w:rPr>
            </w:pPr>
          </w:p>
          <w:p w14:paraId="45CC6A3D" w14:textId="77777777" w:rsidR="00F26D2B" w:rsidRPr="00F26D2B" w:rsidRDefault="00F26D2B" w:rsidP="00F26D2B">
            <w:pPr>
              <w:pStyle w:val="TableParagraph"/>
              <w:kinsoku w:val="0"/>
              <w:overflowPunct w:val="0"/>
              <w:ind w:left="171"/>
            </w:pPr>
            <w:r w:rsidRPr="00F26D2B">
              <w:rPr>
                <w:rFonts w:ascii="Calibri" w:hAnsi="Calibri" w:cs="Calibri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DD9C3"/>
          </w:tcPr>
          <w:p w14:paraId="4E148CE3" w14:textId="77777777" w:rsidR="00F26D2B" w:rsidRPr="00F26D2B" w:rsidRDefault="00F26D2B" w:rsidP="00F26D2B">
            <w:pPr>
              <w:pStyle w:val="TableParagraph"/>
              <w:kinsoku w:val="0"/>
              <w:overflowPunct w:val="0"/>
              <w:rPr>
                <w:rFonts w:ascii="Calibri" w:hAnsi="Calibri" w:cs="Calibri"/>
                <w:sz w:val="18"/>
                <w:szCs w:val="18"/>
              </w:rPr>
            </w:pPr>
          </w:p>
          <w:p w14:paraId="056DBB6F" w14:textId="77777777" w:rsidR="00F26D2B" w:rsidRPr="00F26D2B" w:rsidRDefault="00F26D2B" w:rsidP="00F26D2B">
            <w:pPr>
              <w:pStyle w:val="TableParagraph"/>
              <w:kinsoku w:val="0"/>
              <w:overflowPunct w:val="0"/>
              <w:spacing w:before="8"/>
              <w:rPr>
                <w:rFonts w:ascii="Calibri" w:hAnsi="Calibri" w:cs="Calibri"/>
                <w:sz w:val="15"/>
                <w:szCs w:val="15"/>
              </w:rPr>
            </w:pPr>
          </w:p>
          <w:p w14:paraId="5DBC3211" w14:textId="77777777" w:rsidR="00F26D2B" w:rsidRPr="00F26D2B" w:rsidRDefault="00F26D2B" w:rsidP="00F26D2B">
            <w:pPr>
              <w:pStyle w:val="TableParagraph"/>
              <w:kinsoku w:val="0"/>
              <w:overflowPunct w:val="0"/>
              <w:ind w:left="325"/>
            </w:pPr>
            <w:r w:rsidRPr="00F26D2B">
              <w:rPr>
                <w:rFonts w:ascii="Calibri" w:hAnsi="Calibri" w:cs="Calibri"/>
                <w:b/>
                <w:bCs/>
                <w:sz w:val="18"/>
                <w:szCs w:val="18"/>
              </w:rPr>
              <w:t>Nazwa działania</w:t>
            </w:r>
          </w:p>
        </w:tc>
        <w:tc>
          <w:tcPr>
            <w:tcW w:w="2016" w:type="dxa"/>
            <w:gridSpan w:val="3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17D99E7B" w14:textId="77777777" w:rsidR="00F26D2B" w:rsidRPr="00F26D2B" w:rsidRDefault="00F26D2B" w:rsidP="00F26D2B">
            <w:pPr>
              <w:pStyle w:val="TableParagraph"/>
              <w:kinsoku w:val="0"/>
              <w:overflowPunct w:val="0"/>
              <w:rPr>
                <w:rFonts w:ascii="Calibri" w:hAnsi="Calibri" w:cs="Calibri"/>
                <w:sz w:val="18"/>
                <w:szCs w:val="18"/>
              </w:rPr>
            </w:pPr>
          </w:p>
          <w:p w14:paraId="12A1822B" w14:textId="77777777" w:rsidR="00F26D2B" w:rsidRPr="00F26D2B" w:rsidRDefault="00F26D2B" w:rsidP="00F26D2B">
            <w:pPr>
              <w:pStyle w:val="TableParagraph"/>
              <w:kinsoku w:val="0"/>
              <w:overflowPunct w:val="0"/>
              <w:spacing w:before="8"/>
              <w:rPr>
                <w:rFonts w:ascii="Calibri" w:hAnsi="Calibri" w:cs="Calibri"/>
                <w:sz w:val="15"/>
                <w:szCs w:val="15"/>
              </w:rPr>
            </w:pPr>
          </w:p>
          <w:p w14:paraId="590B68E9" w14:textId="77777777" w:rsidR="00F26D2B" w:rsidRPr="00F26D2B" w:rsidRDefault="00F26D2B" w:rsidP="00F26D2B">
            <w:pPr>
              <w:pStyle w:val="TableParagraph"/>
              <w:kinsoku w:val="0"/>
              <w:overflowPunct w:val="0"/>
              <w:ind w:right="2"/>
              <w:jc w:val="center"/>
            </w:pPr>
            <w:r w:rsidRPr="00F26D2B">
              <w:rPr>
                <w:rFonts w:ascii="Calibri" w:hAnsi="Calibri" w:cs="Calibri"/>
                <w:b/>
                <w:bCs/>
                <w:sz w:val="18"/>
                <w:szCs w:val="18"/>
              </w:rPr>
              <w:t>Opis</w:t>
            </w:r>
          </w:p>
        </w:tc>
        <w:tc>
          <w:tcPr>
            <w:tcW w:w="1661" w:type="dxa"/>
            <w:gridSpan w:val="3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25C4A2D0" w14:textId="77777777" w:rsidR="00F26D2B" w:rsidRPr="00F26D2B" w:rsidRDefault="00F26D2B" w:rsidP="00F26D2B">
            <w:pPr>
              <w:pStyle w:val="TableParagraph"/>
              <w:kinsoku w:val="0"/>
              <w:overflowPunct w:val="0"/>
              <w:rPr>
                <w:rFonts w:ascii="Calibri" w:hAnsi="Calibri" w:cs="Calibri"/>
                <w:sz w:val="18"/>
                <w:szCs w:val="18"/>
              </w:rPr>
            </w:pPr>
          </w:p>
          <w:p w14:paraId="03A6DC2F" w14:textId="77777777" w:rsidR="00F26D2B" w:rsidRPr="00F26D2B" w:rsidRDefault="00F26D2B" w:rsidP="00F26D2B">
            <w:pPr>
              <w:pStyle w:val="TableParagraph"/>
              <w:kinsoku w:val="0"/>
              <w:overflowPunct w:val="0"/>
              <w:spacing w:before="9"/>
              <w:rPr>
                <w:rFonts w:ascii="Calibri" w:hAnsi="Calibri" w:cs="Calibri"/>
                <w:sz w:val="16"/>
                <w:szCs w:val="16"/>
              </w:rPr>
            </w:pPr>
          </w:p>
          <w:p w14:paraId="3359A9A7" w14:textId="77777777" w:rsidR="00F26D2B" w:rsidRPr="00F26D2B" w:rsidRDefault="00F26D2B" w:rsidP="00F26D2B">
            <w:pPr>
              <w:pStyle w:val="TableParagraph"/>
              <w:kinsoku w:val="0"/>
              <w:overflowPunct w:val="0"/>
              <w:ind w:left="210"/>
            </w:pPr>
            <w:r w:rsidRPr="00F26D2B">
              <w:rPr>
                <w:rFonts w:ascii="Calibri" w:hAnsi="Calibri" w:cs="Calibri"/>
                <w:b/>
                <w:bCs/>
                <w:sz w:val="18"/>
                <w:szCs w:val="18"/>
              </w:rPr>
              <w:t>Grupa docelowa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11CE3673" w14:textId="77777777" w:rsidR="00F26D2B" w:rsidRPr="00F26D2B" w:rsidRDefault="00F26D2B" w:rsidP="00F26D2B">
            <w:pPr>
              <w:pStyle w:val="TableParagraph"/>
              <w:kinsoku w:val="0"/>
              <w:overflowPunct w:val="0"/>
              <w:spacing w:before="10"/>
              <w:rPr>
                <w:rFonts w:ascii="Calibri" w:hAnsi="Calibri" w:cs="Calibri"/>
                <w:sz w:val="15"/>
                <w:szCs w:val="15"/>
              </w:rPr>
            </w:pPr>
          </w:p>
          <w:p w14:paraId="2F0B97E5" w14:textId="77777777" w:rsidR="00F26D2B" w:rsidRPr="00F26D2B" w:rsidRDefault="00F26D2B" w:rsidP="00F26D2B">
            <w:pPr>
              <w:pStyle w:val="TableParagraph"/>
              <w:kinsoku w:val="0"/>
              <w:overflowPunct w:val="0"/>
              <w:ind w:left="94" w:right="91"/>
              <w:jc w:val="center"/>
            </w:pPr>
            <w:r w:rsidRPr="00F26D2B">
              <w:rPr>
                <w:rFonts w:ascii="Calibri" w:hAnsi="Calibri" w:cs="Calibri"/>
                <w:b/>
                <w:bCs/>
                <w:sz w:val="18"/>
                <w:szCs w:val="18"/>
              </w:rPr>
              <w:t>Planowany termin realizacji</w:t>
            </w:r>
          </w:p>
        </w:tc>
        <w:tc>
          <w:tcPr>
            <w:tcW w:w="2538" w:type="dxa"/>
            <w:gridSpan w:val="3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6ACEF5EB" w14:textId="77777777" w:rsidR="00F26D2B" w:rsidRPr="00F26D2B" w:rsidRDefault="00F26D2B" w:rsidP="00F26D2B">
            <w:pPr>
              <w:pStyle w:val="TableParagraph"/>
              <w:kinsoku w:val="0"/>
              <w:overflowPunct w:val="0"/>
              <w:spacing w:before="7" w:line="228" w:lineRule="auto"/>
              <w:ind w:left="59" w:right="57" w:firstLine="1"/>
              <w:jc w:val="center"/>
            </w:pPr>
            <w:r w:rsidRPr="00F26D2B">
              <w:rPr>
                <w:rFonts w:ascii="Calibri" w:hAnsi="Calibri" w:cs="Calibri"/>
                <w:b/>
                <w:bCs/>
                <w:sz w:val="18"/>
                <w:szCs w:val="18"/>
              </w:rPr>
              <w:t>Zakres działania realizowany przez podmiot niebędący stroną umowy</w:t>
            </w:r>
            <w:r w:rsidRPr="00F26D2B">
              <w:rPr>
                <w:rStyle w:val="Odwoanieprzypisudolnego"/>
                <w:rFonts w:ascii="Calibri" w:hAnsi="Calibri" w:cs="Calibri"/>
                <w:b/>
                <w:bCs/>
                <w:sz w:val="18"/>
                <w:szCs w:val="18"/>
              </w:rPr>
              <w:footnoteReference w:id="2"/>
            </w:r>
          </w:p>
        </w:tc>
      </w:tr>
      <w:tr w:rsidR="00F26D2B" w:rsidRPr="00F26D2B" w14:paraId="5EE54D43" w14:textId="77777777" w:rsidTr="002C20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/>
        </w:trPr>
        <w:tc>
          <w:tcPr>
            <w:tcW w:w="58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14A942BE" w14:textId="77777777" w:rsidR="00F26D2B" w:rsidRPr="00F26D2B" w:rsidRDefault="00F26D2B" w:rsidP="00F26D2B"/>
        </w:tc>
        <w:tc>
          <w:tcPr>
            <w:tcW w:w="187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21E08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016" w:type="dxa"/>
            <w:gridSpan w:val="3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0F6FCCA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661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1E4C89BB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028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94C952F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38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0A043802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26D2B" w:rsidRPr="00F26D2B" w14:paraId="0807D6E7" w14:textId="77777777" w:rsidTr="002C20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/>
        </w:trPr>
        <w:tc>
          <w:tcPr>
            <w:tcW w:w="58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1DD1E772" w14:textId="77777777" w:rsidR="00F26D2B" w:rsidRPr="00F26D2B" w:rsidRDefault="00F26D2B" w:rsidP="00F26D2B"/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8CDAB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0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1EE6D704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661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18D36948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017AA4CF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38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59114EC6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26D2B" w:rsidRPr="00F26D2B" w14:paraId="5F58AEF0" w14:textId="77777777" w:rsidTr="002C20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/>
        </w:trPr>
        <w:tc>
          <w:tcPr>
            <w:tcW w:w="58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2FCC1A1C" w14:textId="77777777" w:rsidR="00F26D2B" w:rsidRPr="00F26D2B" w:rsidRDefault="00F26D2B" w:rsidP="00F26D2B"/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274DF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0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131A5A8B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661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5103D91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0B16D0ED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38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0559C149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26D2B" w:rsidRPr="00F26D2B" w14:paraId="19149C83" w14:textId="77777777" w:rsidTr="002C20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/>
        </w:trPr>
        <w:tc>
          <w:tcPr>
            <w:tcW w:w="58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683C0779" w14:textId="77777777" w:rsidR="00F26D2B" w:rsidRPr="00F26D2B" w:rsidRDefault="00F26D2B" w:rsidP="00F26D2B"/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7A870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0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505B7B6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661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765B7F3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144EE8C8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38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3244EBBE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26D2B" w:rsidRPr="00F26D2B" w14:paraId="0E955453" w14:textId="77777777" w:rsidTr="002C20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/>
        </w:trPr>
        <w:tc>
          <w:tcPr>
            <w:tcW w:w="58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46C501D1" w14:textId="77777777" w:rsidR="00F26D2B" w:rsidRPr="00F26D2B" w:rsidRDefault="00F26D2B" w:rsidP="00F26D2B"/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3798F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0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47BB1321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661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6ED9AAF5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2F806E45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38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6D130AE1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26D2B" w:rsidRPr="00F26D2B" w14:paraId="36DD23D0" w14:textId="77777777" w:rsidTr="002C20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/>
        </w:trPr>
        <w:tc>
          <w:tcPr>
            <w:tcW w:w="58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DDD9C3"/>
          </w:tcPr>
          <w:p w14:paraId="11D0ADED" w14:textId="77777777" w:rsidR="00F26D2B" w:rsidRPr="00F26D2B" w:rsidRDefault="00F26D2B" w:rsidP="00F26D2B"/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0DAD124D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016" w:type="dxa"/>
            <w:gridSpan w:val="3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14:paraId="43A3C61A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661" w:type="dxa"/>
            <w:gridSpan w:val="3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F39AC6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859B23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38" w:type="dxa"/>
            <w:gridSpan w:val="3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9D5546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 w:rsidRPr="00F26D2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26D2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26D2B">
              <w:rPr>
                <w:rFonts w:ascii="Arial" w:hAnsi="Arial" w:cs="Arial"/>
                <w:sz w:val="20"/>
                <w:szCs w:val="20"/>
              </w:rPr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26D2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26D2B" w:rsidRPr="00F26D2B" w14:paraId="2A2416DC" w14:textId="77777777" w:rsidTr="002C20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781"/>
        </w:trPr>
        <w:tc>
          <w:tcPr>
            <w:tcW w:w="9696" w:type="dxa"/>
            <w:gridSpan w:val="13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DD9C3"/>
          </w:tcPr>
          <w:p w14:paraId="5CB3C40B" w14:textId="77777777" w:rsidR="00F26D2B" w:rsidRPr="00F26D2B" w:rsidRDefault="00F26D2B" w:rsidP="007E53D8">
            <w:pPr>
              <w:pStyle w:val="Akapitzlist"/>
              <w:numPr>
                <w:ilvl w:val="0"/>
                <w:numId w:val="4"/>
              </w:numPr>
              <w:tabs>
                <w:tab w:val="left" w:pos="297"/>
              </w:tabs>
              <w:kinsoku w:val="0"/>
              <w:overflowPunct w:val="0"/>
              <w:spacing w:line="219" w:lineRule="exact"/>
              <w:ind w:hanging="179"/>
              <w:rPr>
                <w:rFonts w:ascii="Calibri" w:hAnsi="Calibri" w:cs="Calibri"/>
                <w:sz w:val="18"/>
                <w:szCs w:val="18"/>
              </w:rPr>
            </w:pPr>
            <w:r w:rsidRPr="00F26D2B">
              <w:rPr>
                <w:rFonts w:ascii="Calibri" w:hAnsi="Calibri" w:cs="Calibri"/>
                <w:b/>
                <w:bCs/>
                <w:sz w:val="18"/>
                <w:szCs w:val="18"/>
              </w:rPr>
              <w:t>Opis zakładanych rezultatów realizacji zadania publicznego</w:t>
            </w:r>
          </w:p>
          <w:p w14:paraId="7774BFE5" w14:textId="77777777" w:rsidR="00F26D2B" w:rsidRPr="00F26D2B" w:rsidRDefault="00F26D2B" w:rsidP="00F26D2B">
            <w:pPr>
              <w:pStyle w:val="TableParagraph"/>
              <w:kinsoku w:val="0"/>
              <w:overflowPunct w:val="0"/>
              <w:spacing w:line="219" w:lineRule="exact"/>
              <w:ind w:left="87"/>
              <w:rPr>
                <w:rFonts w:ascii="Calibri" w:hAnsi="Calibri" w:cs="Calibri"/>
                <w:sz w:val="18"/>
                <w:szCs w:val="18"/>
              </w:rPr>
            </w:pPr>
            <w:r w:rsidRPr="00F26D2B">
              <w:rPr>
                <w:rFonts w:ascii="Calibri" w:hAnsi="Calibri" w:cs="Calibri"/>
                <w:sz w:val="18"/>
                <w:szCs w:val="18"/>
              </w:rPr>
              <w:t>(należy opisać:</w:t>
            </w:r>
          </w:p>
          <w:p w14:paraId="54F2B597" w14:textId="77777777" w:rsidR="00F26D2B" w:rsidRPr="00F26D2B" w:rsidRDefault="00F26D2B" w:rsidP="007E53D8">
            <w:pPr>
              <w:pStyle w:val="Akapitzlist"/>
              <w:numPr>
                <w:ilvl w:val="1"/>
                <w:numId w:val="4"/>
              </w:numPr>
              <w:tabs>
                <w:tab w:val="left" w:pos="736"/>
              </w:tabs>
              <w:kinsoku w:val="0"/>
              <w:overflowPunct w:val="0"/>
              <w:spacing w:line="259" w:lineRule="auto"/>
              <w:ind w:right="646" w:hanging="324"/>
              <w:rPr>
                <w:rFonts w:ascii="Calibri" w:hAnsi="Calibri" w:cs="Calibri"/>
                <w:sz w:val="18"/>
                <w:szCs w:val="18"/>
              </w:rPr>
            </w:pPr>
            <w:r w:rsidRPr="00F26D2B">
              <w:rPr>
                <w:rFonts w:ascii="Calibri" w:hAnsi="Calibri" w:cs="Calibri"/>
                <w:sz w:val="18"/>
                <w:szCs w:val="18"/>
              </w:rPr>
              <w:t>co będzie bezpośrednim efektem (materialne „produkty” lub „usługi” zrealizowane na rzecz uczestników zadania) realizacji oferty?</w:t>
            </w:r>
          </w:p>
          <w:p w14:paraId="7E2D565E" w14:textId="77777777" w:rsidR="00F26D2B" w:rsidRPr="00F26D2B" w:rsidRDefault="00F26D2B" w:rsidP="007E53D8">
            <w:pPr>
              <w:pStyle w:val="Akapitzlist"/>
              <w:numPr>
                <w:ilvl w:val="1"/>
                <w:numId w:val="4"/>
              </w:numPr>
              <w:tabs>
                <w:tab w:val="left" w:pos="736"/>
              </w:tabs>
              <w:kinsoku w:val="0"/>
              <w:overflowPunct w:val="0"/>
              <w:ind w:hanging="324"/>
              <w:rPr>
                <w:rFonts w:ascii="Calibri" w:hAnsi="Calibri" w:cs="Calibri"/>
                <w:sz w:val="18"/>
                <w:szCs w:val="18"/>
              </w:rPr>
            </w:pPr>
            <w:r w:rsidRPr="00F26D2B">
              <w:rPr>
                <w:rFonts w:ascii="Calibri" w:hAnsi="Calibri" w:cs="Calibri"/>
                <w:sz w:val="18"/>
                <w:szCs w:val="18"/>
              </w:rPr>
              <w:t>jaka zmiana społeczna zostanie osiągnięta poprzez realizację zadania?</w:t>
            </w:r>
          </w:p>
          <w:p w14:paraId="2C573F4C" w14:textId="77777777" w:rsidR="00F26D2B" w:rsidRPr="00F26D2B" w:rsidRDefault="00F26D2B" w:rsidP="007E53D8">
            <w:pPr>
              <w:pStyle w:val="Akapitzlist"/>
              <w:numPr>
                <w:ilvl w:val="1"/>
                <w:numId w:val="4"/>
              </w:numPr>
              <w:tabs>
                <w:tab w:val="left" w:pos="736"/>
              </w:tabs>
              <w:kinsoku w:val="0"/>
              <w:overflowPunct w:val="0"/>
              <w:spacing w:before="15" w:line="259" w:lineRule="auto"/>
              <w:ind w:right="874" w:hanging="324"/>
            </w:pPr>
            <w:r w:rsidRPr="00F26D2B">
              <w:rPr>
                <w:rFonts w:ascii="Calibri" w:hAnsi="Calibri" w:cs="Calibri"/>
                <w:sz w:val="18"/>
                <w:szCs w:val="18"/>
              </w:rPr>
              <w:t>czy przewidywane jest wykorzystanie rezultatów osiągniętych w trakcie realizacji oferty w dalszych działaniach organizacji? – trwałość rezultatów zadania)</w:t>
            </w:r>
          </w:p>
        </w:tc>
      </w:tr>
      <w:tr w:rsidR="00F26D2B" w:rsidRPr="00F26D2B" w14:paraId="69BEFC29" w14:textId="77777777" w:rsidTr="002C20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trHeight w:val="2041"/>
        </w:trPr>
        <w:tc>
          <w:tcPr>
            <w:tcW w:w="968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DBE01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26D2B" w:rsidRPr="00F26D2B" w14:paraId="5055625A" w14:textId="77777777" w:rsidTr="002C20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trHeight w:hRule="exact" w:val="344"/>
        </w:trPr>
        <w:tc>
          <w:tcPr>
            <w:tcW w:w="968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5EDC9BE4" w14:textId="77777777" w:rsidR="00F26D2B" w:rsidRPr="00F26D2B" w:rsidRDefault="00F26D2B" w:rsidP="008F67D3">
            <w:pPr>
              <w:pStyle w:val="TableParagraph"/>
              <w:kinsoku w:val="0"/>
              <w:overflowPunct w:val="0"/>
              <w:spacing w:before="60"/>
              <w:ind w:left="91"/>
            </w:pPr>
            <w:r w:rsidRPr="00F26D2B">
              <w:rPr>
                <w:rFonts w:ascii="Calibri" w:hAnsi="Calibri" w:cs="Calibri"/>
                <w:b/>
                <w:bCs/>
                <w:sz w:val="18"/>
                <w:szCs w:val="18"/>
              </w:rPr>
              <w:lastRenderedPageBreak/>
              <w:t>6. Dodatkowe informacje dotyczące rezultatów realizacji zadania publicznego</w:t>
            </w:r>
            <w:r w:rsidRPr="00F26D2B">
              <w:rPr>
                <w:rStyle w:val="Odwoanieprzypisudolnego"/>
                <w:rFonts w:ascii="Calibri" w:hAnsi="Calibri" w:cs="Calibri"/>
                <w:b/>
                <w:bCs/>
                <w:sz w:val="18"/>
                <w:szCs w:val="18"/>
              </w:rPr>
              <w:footnoteReference w:id="3"/>
            </w:r>
          </w:p>
        </w:tc>
      </w:tr>
      <w:tr w:rsidR="00F26D2B" w:rsidRPr="00F26D2B" w14:paraId="5329927F" w14:textId="77777777" w:rsidTr="002C20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trHeight w:hRule="exact" w:val="669"/>
        </w:trPr>
        <w:tc>
          <w:tcPr>
            <w:tcW w:w="33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76AAFF71" w14:textId="77777777" w:rsidR="00F26D2B" w:rsidRPr="00F26D2B" w:rsidRDefault="00F26D2B" w:rsidP="00F26D2B">
            <w:pPr>
              <w:pStyle w:val="TableParagraph"/>
              <w:kinsoku w:val="0"/>
              <w:overflowPunct w:val="0"/>
              <w:spacing w:before="10"/>
              <w:rPr>
                <w:rFonts w:ascii="Calibri" w:hAnsi="Calibri" w:cs="Calibri"/>
                <w:sz w:val="17"/>
                <w:szCs w:val="17"/>
              </w:rPr>
            </w:pPr>
          </w:p>
          <w:p w14:paraId="19168FB5" w14:textId="77777777" w:rsidR="00F26D2B" w:rsidRPr="00F26D2B" w:rsidRDefault="00F26D2B" w:rsidP="00F26D2B">
            <w:pPr>
              <w:pStyle w:val="TableParagraph"/>
              <w:kinsoku w:val="0"/>
              <w:overflowPunct w:val="0"/>
              <w:ind w:left="1113"/>
            </w:pPr>
            <w:r w:rsidRPr="00F26D2B">
              <w:rPr>
                <w:rFonts w:ascii="Calibri" w:hAnsi="Calibri" w:cs="Calibri"/>
                <w:b/>
                <w:bCs/>
                <w:sz w:val="18"/>
                <w:szCs w:val="18"/>
              </w:rPr>
              <w:t>Nazwa rezultatu</w:t>
            </w:r>
          </w:p>
        </w:tc>
        <w:tc>
          <w:tcPr>
            <w:tcW w:w="2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1193DDC3" w14:textId="77777777" w:rsidR="00F26D2B" w:rsidRPr="00F26D2B" w:rsidRDefault="00F26D2B" w:rsidP="00F26D2B">
            <w:pPr>
              <w:pStyle w:val="TableParagraph"/>
              <w:kinsoku w:val="0"/>
              <w:overflowPunct w:val="0"/>
              <w:ind w:left="94" w:right="9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26D2B">
              <w:rPr>
                <w:rFonts w:ascii="Calibri" w:hAnsi="Calibri" w:cs="Calibri"/>
                <w:b/>
                <w:bCs/>
                <w:sz w:val="18"/>
                <w:szCs w:val="18"/>
              </w:rPr>
              <w:t>Planowany poziom osiągnięcia rezultatów (wartość</w:t>
            </w:r>
          </w:p>
          <w:p w14:paraId="70AF2E7F" w14:textId="77777777" w:rsidR="00F26D2B" w:rsidRPr="00F26D2B" w:rsidRDefault="00F26D2B" w:rsidP="00F26D2B">
            <w:pPr>
              <w:pStyle w:val="TableParagraph"/>
              <w:kinsoku w:val="0"/>
              <w:overflowPunct w:val="0"/>
              <w:ind w:right="2"/>
              <w:jc w:val="center"/>
            </w:pPr>
            <w:r w:rsidRPr="00F26D2B">
              <w:rPr>
                <w:rFonts w:ascii="Calibri" w:hAnsi="Calibri" w:cs="Calibri"/>
                <w:b/>
                <w:bCs/>
                <w:sz w:val="18"/>
                <w:szCs w:val="18"/>
              </w:rPr>
              <w:t>docelowa)</w:t>
            </w:r>
          </w:p>
        </w:tc>
        <w:tc>
          <w:tcPr>
            <w:tcW w:w="37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0B97A1DF" w14:textId="77777777" w:rsidR="00F26D2B" w:rsidRPr="00F26D2B" w:rsidRDefault="00F26D2B" w:rsidP="00F26D2B">
            <w:pPr>
              <w:pStyle w:val="TableParagraph"/>
              <w:kinsoku w:val="0"/>
              <w:overflowPunct w:val="0"/>
              <w:spacing w:before="110"/>
              <w:ind w:left="575" w:right="252" w:hanging="322"/>
            </w:pPr>
            <w:r w:rsidRPr="00F26D2B">
              <w:rPr>
                <w:rFonts w:ascii="Calibri" w:hAnsi="Calibri" w:cs="Calibri"/>
                <w:b/>
                <w:bCs/>
                <w:sz w:val="18"/>
                <w:szCs w:val="18"/>
              </w:rPr>
              <w:t>Sposób monitorowania rezultatów / źródło informacji o osiągnięciu wskaźnika</w:t>
            </w:r>
          </w:p>
        </w:tc>
      </w:tr>
      <w:tr w:rsidR="00F26D2B" w:rsidRPr="00F26D2B" w14:paraId="0D997658" w14:textId="77777777" w:rsidTr="002C20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trHeight w:val="964"/>
        </w:trPr>
        <w:tc>
          <w:tcPr>
            <w:tcW w:w="33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5EB99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C4824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7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854C8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26D2B" w:rsidRPr="00F26D2B" w14:paraId="64B69134" w14:textId="77777777" w:rsidTr="002C20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trHeight w:val="964"/>
        </w:trPr>
        <w:tc>
          <w:tcPr>
            <w:tcW w:w="33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DC0D8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C051F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7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D4A42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26D2B" w:rsidRPr="00F26D2B" w14:paraId="41D5D25F" w14:textId="77777777" w:rsidTr="002C20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trHeight w:val="964"/>
        </w:trPr>
        <w:tc>
          <w:tcPr>
            <w:tcW w:w="33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D5FD1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1AC4C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7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B8B24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42F46EBD" w14:textId="77777777" w:rsidR="00D66602" w:rsidRPr="00F26D2B" w:rsidRDefault="00D66602">
      <w:pPr>
        <w:pStyle w:val="Tekstpodstawowy"/>
        <w:kinsoku w:val="0"/>
        <w:overflowPunct w:val="0"/>
        <w:spacing w:before="5"/>
        <w:ind w:left="0"/>
        <w:rPr>
          <w:rFonts w:ascii="Calibri" w:hAnsi="Calibri" w:cs="Calibri"/>
          <w:sz w:val="14"/>
          <w:szCs w:val="14"/>
        </w:rPr>
      </w:pPr>
    </w:p>
    <w:p w14:paraId="3649158A" w14:textId="77777777" w:rsidR="00D66602" w:rsidRPr="00F26D2B" w:rsidRDefault="00D66602" w:rsidP="007E53D8">
      <w:pPr>
        <w:pStyle w:val="Tekstpodstawowy"/>
        <w:numPr>
          <w:ilvl w:val="1"/>
          <w:numId w:val="5"/>
        </w:numPr>
        <w:tabs>
          <w:tab w:val="left" w:pos="1134"/>
        </w:tabs>
        <w:kinsoku w:val="0"/>
        <w:overflowPunct w:val="0"/>
        <w:spacing w:before="58"/>
        <w:ind w:left="1133" w:hanging="255"/>
        <w:rPr>
          <w:rFonts w:ascii="Calibri" w:hAnsi="Calibri" w:cs="Calibri"/>
          <w:sz w:val="20"/>
          <w:szCs w:val="20"/>
        </w:rPr>
      </w:pPr>
      <w:r w:rsidRPr="00F26D2B">
        <w:rPr>
          <w:rFonts w:ascii="Calibri" w:hAnsi="Calibri" w:cs="Calibri"/>
          <w:b/>
          <w:bCs/>
          <w:sz w:val="20"/>
          <w:szCs w:val="20"/>
        </w:rPr>
        <w:t>Charakterystyka oferenta</w:t>
      </w:r>
    </w:p>
    <w:p w14:paraId="2CCC108C" w14:textId="77777777" w:rsidR="00D66602" w:rsidRPr="00F26D2B" w:rsidRDefault="00D66602">
      <w:pPr>
        <w:pStyle w:val="Tekstpodstawowy"/>
        <w:kinsoku w:val="0"/>
        <w:overflowPunct w:val="0"/>
        <w:spacing w:before="8"/>
        <w:ind w:left="0"/>
        <w:rPr>
          <w:rFonts w:ascii="Calibri" w:hAnsi="Calibri" w:cs="Calibri"/>
          <w:b/>
          <w:bCs/>
          <w:sz w:val="14"/>
          <w:szCs w:val="14"/>
        </w:rPr>
      </w:pPr>
    </w:p>
    <w:tbl>
      <w:tblPr>
        <w:tblW w:w="0" w:type="auto"/>
        <w:tblInd w:w="2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40"/>
      </w:tblGrid>
      <w:tr w:rsidR="00D66602" w:rsidRPr="00F26D2B" w14:paraId="3D7CB50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54"/>
        </w:trPr>
        <w:tc>
          <w:tcPr>
            <w:tcW w:w="9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2BA3944A" w14:textId="77777777" w:rsidR="00D66602" w:rsidRPr="00F26D2B" w:rsidRDefault="00D66602">
            <w:pPr>
              <w:pStyle w:val="TableParagraph"/>
              <w:kinsoku w:val="0"/>
              <w:overflowPunct w:val="0"/>
              <w:spacing w:before="56"/>
              <w:ind w:left="126"/>
            </w:pPr>
            <w:r w:rsidRPr="00F26D2B">
              <w:rPr>
                <w:rFonts w:ascii="Calibri" w:hAnsi="Calibri" w:cs="Calibri"/>
                <w:b/>
                <w:bCs/>
                <w:sz w:val="18"/>
                <w:szCs w:val="18"/>
              </w:rPr>
              <w:t>1. Informacja o wcześniejszej działalności oferenta, w szczególności w zakresie, którego dotyczy zadanie publiczne</w:t>
            </w:r>
          </w:p>
        </w:tc>
      </w:tr>
      <w:tr w:rsidR="00F26D2B" w:rsidRPr="00F26D2B" w14:paraId="5A4BAEB0" w14:textId="77777777" w:rsidTr="002C20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1"/>
        </w:trPr>
        <w:tc>
          <w:tcPr>
            <w:tcW w:w="9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396E5C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26D2B" w:rsidRPr="00F26D2B" w14:paraId="66008614" w14:textId="77777777" w:rsidTr="008F67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9740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DDD9C3"/>
          </w:tcPr>
          <w:p w14:paraId="24798C1A" w14:textId="77777777" w:rsidR="00F26D2B" w:rsidRPr="00F26D2B" w:rsidRDefault="00F26D2B" w:rsidP="008F67D3">
            <w:pPr>
              <w:pStyle w:val="TableParagraph"/>
              <w:kinsoku w:val="0"/>
              <w:overflowPunct w:val="0"/>
              <w:spacing w:before="40" w:after="40" w:line="219" w:lineRule="exact"/>
              <w:ind w:left="125"/>
            </w:pPr>
            <w:r w:rsidRPr="00F26D2B">
              <w:rPr>
                <w:rFonts w:ascii="Calibri" w:hAnsi="Calibri" w:cs="Calibri"/>
                <w:b/>
                <w:bCs/>
                <w:sz w:val="18"/>
                <w:szCs w:val="18"/>
              </w:rPr>
              <w:t>2. Zasoby kadrowe, rzeczowe i finansowe oferenta, które będą wykorzystane do realizacji zadania</w:t>
            </w:r>
          </w:p>
        </w:tc>
      </w:tr>
      <w:tr w:rsidR="00F26D2B" w:rsidRPr="00F26D2B" w14:paraId="3F934F22" w14:textId="77777777" w:rsidTr="002C20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8"/>
        </w:trPr>
        <w:tc>
          <w:tcPr>
            <w:tcW w:w="9740" w:type="dxa"/>
            <w:tcBorders>
              <w:top w:val="single" w:sz="8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3D2495CB" w14:textId="77777777" w:rsidR="00F26D2B" w:rsidRPr="00F26D2B" w:rsidRDefault="00F26D2B" w:rsidP="00F26D2B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114FA2A5" w14:textId="77777777" w:rsidR="00B35625" w:rsidRDefault="00B35625">
      <w:pPr>
        <w:pStyle w:val="Tekstpodstawowy"/>
        <w:kinsoku w:val="0"/>
        <w:overflowPunct w:val="0"/>
        <w:ind w:left="0"/>
        <w:rPr>
          <w:rFonts w:ascii="Calibri" w:hAnsi="Calibri" w:cs="Calibri"/>
          <w:b/>
          <w:bCs/>
          <w:sz w:val="20"/>
          <w:szCs w:val="20"/>
        </w:rPr>
      </w:pPr>
    </w:p>
    <w:p w14:paraId="371F5EDF" w14:textId="77777777" w:rsidR="00D66602" w:rsidRPr="00F26D2B" w:rsidRDefault="00D66602">
      <w:pPr>
        <w:pStyle w:val="Tekstpodstawowy"/>
        <w:kinsoku w:val="0"/>
        <w:overflowPunct w:val="0"/>
        <w:ind w:left="0"/>
        <w:rPr>
          <w:rFonts w:ascii="Calibri" w:hAnsi="Calibri" w:cs="Calibri"/>
          <w:b/>
          <w:bCs/>
          <w:sz w:val="20"/>
          <w:szCs w:val="20"/>
        </w:rPr>
      </w:pPr>
    </w:p>
    <w:p w14:paraId="49875D10" w14:textId="77777777" w:rsidR="00D66602" w:rsidRPr="00F26D2B" w:rsidRDefault="00B35625" w:rsidP="007E53D8">
      <w:pPr>
        <w:pStyle w:val="Tekstpodstawowy"/>
        <w:numPr>
          <w:ilvl w:val="1"/>
          <w:numId w:val="5"/>
        </w:numPr>
        <w:tabs>
          <w:tab w:val="left" w:pos="1134"/>
        </w:tabs>
        <w:kinsoku w:val="0"/>
        <w:overflowPunct w:val="0"/>
        <w:ind w:left="1133" w:hanging="255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br w:type="page"/>
      </w:r>
      <w:r w:rsidR="00D66602" w:rsidRPr="00F26D2B">
        <w:rPr>
          <w:rFonts w:ascii="Calibri" w:hAnsi="Calibri" w:cs="Calibri"/>
          <w:b/>
          <w:bCs/>
          <w:sz w:val="20"/>
          <w:szCs w:val="20"/>
        </w:rPr>
        <w:lastRenderedPageBreak/>
        <w:t>Kalkulacja przewidywanych kosztów realizacji zadania publicznego</w:t>
      </w:r>
    </w:p>
    <w:p w14:paraId="690A16A9" w14:textId="77777777" w:rsidR="00D66602" w:rsidRPr="00F26D2B" w:rsidRDefault="00D66602" w:rsidP="002027C8">
      <w:pPr>
        <w:pStyle w:val="Tekstpodstawowy"/>
        <w:kinsoku w:val="0"/>
        <w:overflowPunct w:val="0"/>
        <w:spacing w:before="2" w:line="120" w:lineRule="exact"/>
        <w:ind w:left="0"/>
        <w:rPr>
          <w:rFonts w:ascii="Calibri" w:hAnsi="Calibri" w:cs="Calibri"/>
          <w:b/>
          <w:bCs/>
          <w:sz w:val="12"/>
          <w:szCs w:val="12"/>
        </w:rPr>
      </w:pPr>
    </w:p>
    <w:p w14:paraId="43144828" w14:textId="77777777" w:rsidR="00D66602" w:rsidRPr="00F26D2B" w:rsidRDefault="00D66602">
      <w:pPr>
        <w:pStyle w:val="Tekstpodstawowy"/>
        <w:kinsoku w:val="0"/>
        <w:overflowPunct w:val="0"/>
        <w:spacing w:line="20" w:lineRule="atLeast"/>
        <w:ind w:left="872"/>
        <w:rPr>
          <w:rFonts w:ascii="Calibri" w:hAnsi="Calibri" w:cs="Calibri"/>
          <w:sz w:val="2"/>
          <w:szCs w:val="2"/>
        </w:rPr>
      </w:pPr>
    </w:p>
    <w:tbl>
      <w:tblPr>
        <w:tblW w:w="0" w:type="auto"/>
        <w:tblInd w:w="2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0"/>
        <w:gridCol w:w="1222"/>
        <w:gridCol w:w="1151"/>
        <w:gridCol w:w="1213"/>
        <w:gridCol w:w="1034"/>
        <w:gridCol w:w="1292"/>
        <w:gridCol w:w="906"/>
        <w:gridCol w:w="1034"/>
        <w:gridCol w:w="904"/>
      </w:tblGrid>
      <w:tr w:rsidR="00D66602" w:rsidRPr="00F26D2B" w14:paraId="52DDE21D" w14:textId="77777777" w:rsidTr="00B356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/>
        </w:trPr>
        <w:tc>
          <w:tcPr>
            <w:tcW w:w="969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7C20FC8C" w14:textId="77777777" w:rsidR="00D66602" w:rsidRPr="00B35625" w:rsidRDefault="00D66602">
            <w:pPr>
              <w:pStyle w:val="TableParagraph"/>
              <w:kinsoku w:val="0"/>
              <w:overflowPunct w:val="0"/>
              <w:spacing w:before="6"/>
              <w:ind w:left="90"/>
              <w:rPr>
                <w:rFonts w:ascii="Calibri" w:hAnsi="Calibri" w:cs="Calibri"/>
                <w:sz w:val="18"/>
                <w:szCs w:val="18"/>
              </w:rPr>
            </w:pPr>
            <w:r w:rsidRPr="00B35625">
              <w:rPr>
                <w:rFonts w:ascii="Calibri" w:hAnsi="Calibri" w:cs="Calibri"/>
                <w:b/>
                <w:bCs/>
                <w:sz w:val="18"/>
                <w:szCs w:val="18"/>
              </w:rPr>
              <w:t>V.A Zestawienie kosztów realizacji zadania</w:t>
            </w:r>
          </w:p>
          <w:p w14:paraId="188574C8" w14:textId="77777777" w:rsidR="00D66602" w:rsidRPr="00F26D2B" w:rsidRDefault="00D66602" w:rsidP="00B35625">
            <w:pPr>
              <w:pStyle w:val="TableParagraph"/>
              <w:kinsoku w:val="0"/>
              <w:overflowPunct w:val="0"/>
              <w:spacing w:before="10" w:line="249" w:lineRule="auto"/>
              <w:ind w:left="90" w:right="91"/>
            </w:pPr>
            <w:r w:rsidRPr="00B35625">
              <w:rPr>
                <w:rFonts w:ascii="Calibri" w:hAnsi="Calibri" w:cs="Calibri"/>
                <w:sz w:val="18"/>
                <w:szCs w:val="18"/>
              </w:rPr>
              <w:t>(w sekcji V-A należy skalkulować i zamieścić wszystkie koszty realizacji zadania niezależnie od źródła finansowania wskazanego</w:t>
            </w:r>
            <w:r w:rsidR="00B35625">
              <w:rPr>
                <w:rFonts w:ascii="Calibri" w:hAnsi="Calibri" w:cs="Calibri"/>
                <w:sz w:val="18"/>
                <w:szCs w:val="18"/>
              </w:rPr>
              <w:br/>
            </w:r>
            <w:r w:rsidRPr="00B35625">
              <w:rPr>
                <w:rFonts w:ascii="Calibri" w:hAnsi="Calibri" w:cs="Calibri"/>
                <w:sz w:val="18"/>
                <w:szCs w:val="18"/>
              </w:rPr>
              <w:t>w sekcji V-B)</w:t>
            </w:r>
          </w:p>
        </w:tc>
      </w:tr>
      <w:tr w:rsidR="00D66602" w:rsidRPr="00F26D2B" w14:paraId="69555CB5" w14:textId="77777777" w:rsidTr="00B356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6"/>
        </w:trPr>
        <w:tc>
          <w:tcPr>
            <w:tcW w:w="9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25385AFD" w14:textId="77777777" w:rsidR="00D66602" w:rsidRPr="00B35625" w:rsidRDefault="00D66602" w:rsidP="00B35625">
            <w:pPr>
              <w:pStyle w:val="TableParagraph"/>
              <w:kinsoku w:val="0"/>
              <w:overflowPunct w:val="0"/>
              <w:ind w:left="57" w:right="57"/>
              <w:jc w:val="center"/>
              <w:rPr>
                <w:sz w:val="18"/>
                <w:szCs w:val="18"/>
              </w:rPr>
            </w:pPr>
            <w:r w:rsidRPr="00B35625">
              <w:rPr>
                <w:rFonts w:ascii="Calibri" w:hAnsi="Calibri" w:cs="Calibri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1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7E075753" w14:textId="77777777" w:rsidR="00D66602" w:rsidRPr="00B35625" w:rsidRDefault="00D66602" w:rsidP="00B35625">
            <w:pPr>
              <w:pStyle w:val="TableParagraph"/>
              <w:kinsoku w:val="0"/>
              <w:overflowPunct w:val="0"/>
              <w:ind w:left="57" w:right="57"/>
              <w:jc w:val="center"/>
              <w:rPr>
                <w:sz w:val="18"/>
                <w:szCs w:val="18"/>
              </w:rPr>
            </w:pPr>
            <w:r w:rsidRPr="00B35625">
              <w:rPr>
                <w:rFonts w:ascii="Calibri" w:hAnsi="Calibri" w:cs="Calibri"/>
                <w:b/>
                <w:bCs/>
                <w:sz w:val="18"/>
                <w:szCs w:val="18"/>
              </w:rPr>
              <w:t>Rodzaj kosztu</w:t>
            </w:r>
          </w:p>
        </w:tc>
        <w:tc>
          <w:tcPr>
            <w:tcW w:w="1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7AAE0CED" w14:textId="77777777" w:rsidR="00D66602" w:rsidRPr="00B35625" w:rsidRDefault="00D66602" w:rsidP="00B35625">
            <w:pPr>
              <w:pStyle w:val="TableParagraph"/>
              <w:kinsoku w:val="0"/>
              <w:overflowPunct w:val="0"/>
              <w:ind w:left="57" w:right="57"/>
              <w:jc w:val="center"/>
              <w:rPr>
                <w:sz w:val="18"/>
                <w:szCs w:val="18"/>
              </w:rPr>
            </w:pPr>
            <w:r w:rsidRPr="00B35625">
              <w:rPr>
                <w:rFonts w:ascii="Calibri" w:hAnsi="Calibri" w:cs="Calibri"/>
                <w:b/>
                <w:bCs/>
                <w:sz w:val="18"/>
                <w:szCs w:val="18"/>
              </w:rPr>
              <w:t>Rodzaj</w:t>
            </w:r>
            <w:r w:rsidR="00B35625">
              <w:rPr>
                <w:rFonts w:ascii="Calibri" w:hAnsi="Calibri" w:cs="Calibri"/>
                <w:b/>
                <w:bCs/>
                <w:sz w:val="18"/>
                <w:szCs w:val="18"/>
              </w:rPr>
              <w:br/>
            </w:r>
            <w:r w:rsidRPr="00B35625">
              <w:rPr>
                <w:rFonts w:ascii="Calibri" w:hAnsi="Calibri" w:cs="Calibri"/>
                <w:b/>
                <w:bCs/>
                <w:sz w:val="18"/>
                <w:szCs w:val="18"/>
              </w:rPr>
              <w:t>miary</w:t>
            </w:r>
          </w:p>
        </w:tc>
        <w:tc>
          <w:tcPr>
            <w:tcW w:w="12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0232D105" w14:textId="77777777" w:rsidR="00D66602" w:rsidRPr="00B35625" w:rsidRDefault="00D66602" w:rsidP="00B35625">
            <w:pPr>
              <w:pStyle w:val="TableParagraph"/>
              <w:kinsoku w:val="0"/>
              <w:overflowPunct w:val="0"/>
              <w:ind w:left="57" w:right="57"/>
              <w:jc w:val="center"/>
              <w:rPr>
                <w:sz w:val="18"/>
                <w:szCs w:val="18"/>
              </w:rPr>
            </w:pPr>
            <w:r w:rsidRPr="00B35625">
              <w:rPr>
                <w:rFonts w:ascii="Calibri" w:hAnsi="Calibri" w:cs="Calibri"/>
                <w:b/>
                <w:bCs/>
                <w:sz w:val="18"/>
                <w:szCs w:val="18"/>
              </w:rPr>
              <w:t>Koszt jednostkowy [PLN]</w:t>
            </w:r>
          </w:p>
        </w:tc>
        <w:tc>
          <w:tcPr>
            <w:tcW w:w="10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72895619" w14:textId="77777777" w:rsidR="00D66602" w:rsidRPr="00B35625" w:rsidRDefault="00D66602" w:rsidP="00B35625">
            <w:pPr>
              <w:pStyle w:val="TableParagraph"/>
              <w:kinsoku w:val="0"/>
              <w:overflowPunct w:val="0"/>
              <w:ind w:left="57" w:right="57"/>
              <w:jc w:val="center"/>
              <w:rPr>
                <w:sz w:val="18"/>
                <w:szCs w:val="18"/>
              </w:rPr>
            </w:pPr>
            <w:r w:rsidRPr="00B35625">
              <w:rPr>
                <w:rFonts w:ascii="Calibri" w:hAnsi="Calibri" w:cs="Calibri"/>
                <w:b/>
                <w:bCs/>
                <w:sz w:val="18"/>
                <w:szCs w:val="18"/>
              </w:rPr>
              <w:t>Liczba jednostek</w:t>
            </w:r>
          </w:p>
        </w:tc>
        <w:tc>
          <w:tcPr>
            <w:tcW w:w="41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19B90083" w14:textId="77777777" w:rsidR="00D66602" w:rsidRPr="00B35625" w:rsidRDefault="00D66602" w:rsidP="00B35625">
            <w:pPr>
              <w:pStyle w:val="TableParagraph"/>
              <w:kinsoku w:val="0"/>
              <w:overflowPunct w:val="0"/>
              <w:ind w:left="57" w:right="57"/>
              <w:jc w:val="center"/>
              <w:rPr>
                <w:sz w:val="18"/>
                <w:szCs w:val="18"/>
              </w:rPr>
            </w:pPr>
            <w:r w:rsidRPr="00B35625">
              <w:rPr>
                <w:rFonts w:ascii="Calibri" w:hAnsi="Calibri" w:cs="Calibri"/>
                <w:b/>
                <w:bCs/>
                <w:sz w:val="18"/>
                <w:szCs w:val="18"/>
              </w:rPr>
              <w:t>Wartość [PLN]</w:t>
            </w:r>
          </w:p>
        </w:tc>
      </w:tr>
      <w:tr w:rsidR="00D66602" w:rsidRPr="00F26D2B" w14:paraId="57F2A84E" w14:textId="77777777" w:rsidTr="00B356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34"/>
        </w:trPr>
        <w:tc>
          <w:tcPr>
            <w:tcW w:w="9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0AD271A9" w14:textId="77777777" w:rsidR="00D66602" w:rsidRPr="00B35625" w:rsidRDefault="00D66602" w:rsidP="00B35625">
            <w:pPr>
              <w:pStyle w:val="TableParagraph"/>
              <w:kinsoku w:val="0"/>
              <w:overflowPunct w:val="0"/>
              <w:ind w:left="57" w:right="57"/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465F1512" w14:textId="77777777" w:rsidR="00D66602" w:rsidRPr="00B35625" w:rsidRDefault="00D66602" w:rsidP="00B35625">
            <w:pPr>
              <w:pStyle w:val="TableParagraph"/>
              <w:kinsoku w:val="0"/>
              <w:overflowPunct w:val="0"/>
              <w:ind w:left="57" w:right="57"/>
              <w:jc w:val="center"/>
              <w:rPr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48B8219D" w14:textId="77777777" w:rsidR="00D66602" w:rsidRPr="00B35625" w:rsidRDefault="00D66602" w:rsidP="00B35625">
            <w:pPr>
              <w:pStyle w:val="TableParagraph"/>
              <w:kinsoku w:val="0"/>
              <w:overflowPunct w:val="0"/>
              <w:ind w:left="57" w:right="57"/>
              <w:jc w:val="center"/>
              <w:rPr>
                <w:sz w:val="18"/>
                <w:szCs w:val="18"/>
              </w:rPr>
            </w:pPr>
          </w:p>
        </w:tc>
        <w:tc>
          <w:tcPr>
            <w:tcW w:w="12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5AEE6837" w14:textId="77777777" w:rsidR="00D66602" w:rsidRPr="00B35625" w:rsidRDefault="00D66602" w:rsidP="00B35625">
            <w:pPr>
              <w:pStyle w:val="TableParagraph"/>
              <w:kinsoku w:val="0"/>
              <w:overflowPunct w:val="0"/>
              <w:ind w:left="57" w:right="57"/>
              <w:jc w:val="center"/>
              <w:rPr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0720DA34" w14:textId="77777777" w:rsidR="00D66602" w:rsidRPr="00B35625" w:rsidRDefault="00D66602" w:rsidP="00B35625">
            <w:pPr>
              <w:pStyle w:val="TableParagraph"/>
              <w:kinsoku w:val="0"/>
              <w:overflowPunct w:val="0"/>
              <w:ind w:left="57" w:right="57"/>
              <w:jc w:val="center"/>
              <w:rPr>
                <w:sz w:val="18"/>
                <w:szCs w:val="18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125FB6AA" w14:textId="77777777" w:rsidR="00D66602" w:rsidRPr="00B35625" w:rsidRDefault="00D66602" w:rsidP="00B35625">
            <w:pPr>
              <w:pStyle w:val="TableParagraph"/>
              <w:kinsoku w:val="0"/>
              <w:overflowPunct w:val="0"/>
              <w:ind w:left="57" w:right="57"/>
              <w:jc w:val="center"/>
              <w:rPr>
                <w:sz w:val="18"/>
                <w:szCs w:val="18"/>
              </w:rPr>
            </w:pPr>
            <w:r w:rsidRPr="00B35625">
              <w:rPr>
                <w:rFonts w:ascii="Calibri" w:hAnsi="Calibri" w:cs="Calibri"/>
                <w:b/>
                <w:bCs/>
                <w:sz w:val="18"/>
                <w:szCs w:val="18"/>
              </w:rPr>
              <w:t>Razem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7CEF4CF4" w14:textId="77777777" w:rsidR="00D66602" w:rsidRPr="00B35625" w:rsidRDefault="00D66602" w:rsidP="00B35625">
            <w:pPr>
              <w:pStyle w:val="TableParagraph"/>
              <w:kinsoku w:val="0"/>
              <w:overflowPunct w:val="0"/>
              <w:ind w:left="57" w:right="57"/>
              <w:jc w:val="center"/>
              <w:rPr>
                <w:sz w:val="18"/>
                <w:szCs w:val="18"/>
              </w:rPr>
            </w:pPr>
            <w:r w:rsidRPr="00B35625">
              <w:rPr>
                <w:rFonts w:ascii="Calibri" w:hAnsi="Calibri" w:cs="Calibri"/>
                <w:b/>
                <w:bCs/>
                <w:sz w:val="18"/>
                <w:szCs w:val="18"/>
              </w:rPr>
              <w:t>Rok 1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03682B80" w14:textId="77777777" w:rsidR="00D66602" w:rsidRPr="00B35625" w:rsidRDefault="00D66602" w:rsidP="00B35625">
            <w:pPr>
              <w:pStyle w:val="TableParagraph"/>
              <w:kinsoku w:val="0"/>
              <w:overflowPunct w:val="0"/>
              <w:ind w:left="57" w:right="57"/>
              <w:jc w:val="center"/>
              <w:rPr>
                <w:sz w:val="18"/>
                <w:szCs w:val="18"/>
              </w:rPr>
            </w:pPr>
            <w:r w:rsidRPr="00B35625">
              <w:rPr>
                <w:rFonts w:ascii="Calibri" w:hAnsi="Calibri" w:cs="Calibri"/>
                <w:b/>
                <w:bCs/>
                <w:sz w:val="18"/>
                <w:szCs w:val="18"/>
              </w:rPr>
              <w:t>Rok 2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4E596E8B" w14:textId="77777777" w:rsidR="00D66602" w:rsidRPr="00B35625" w:rsidRDefault="00D66602" w:rsidP="00B35625">
            <w:pPr>
              <w:pStyle w:val="TableParagraph"/>
              <w:kinsoku w:val="0"/>
              <w:overflowPunct w:val="0"/>
              <w:ind w:left="57" w:right="57"/>
              <w:jc w:val="center"/>
              <w:rPr>
                <w:sz w:val="18"/>
                <w:szCs w:val="18"/>
              </w:rPr>
            </w:pPr>
            <w:r w:rsidRPr="00B35625">
              <w:rPr>
                <w:rFonts w:ascii="Calibri" w:hAnsi="Calibri" w:cs="Calibri"/>
                <w:b/>
                <w:bCs/>
                <w:sz w:val="18"/>
                <w:szCs w:val="18"/>
              </w:rPr>
              <w:t>Rok 3</w:t>
            </w:r>
            <w:r w:rsidR="00B35625">
              <w:rPr>
                <w:rStyle w:val="Odwoanieprzypisudolnego"/>
                <w:rFonts w:ascii="Calibri" w:hAnsi="Calibri" w:cs="Calibri"/>
                <w:b/>
                <w:bCs/>
                <w:sz w:val="18"/>
                <w:szCs w:val="18"/>
              </w:rPr>
              <w:footnoteReference w:id="4"/>
            </w:r>
          </w:p>
        </w:tc>
      </w:tr>
      <w:tr w:rsidR="00D66602" w:rsidRPr="00F26D2B" w14:paraId="47FC3C0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05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132FA210" w14:textId="77777777" w:rsidR="00D66602" w:rsidRPr="00F26D2B" w:rsidRDefault="00D66602">
            <w:pPr>
              <w:pStyle w:val="TableParagraph"/>
              <w:kinsoku w:val="0"/>
              <w:overflowPunct w:val="0"/>
              <w:spacing w:line="194" w:lineRule="exact"/>
              <w:ind w:left="90"/>
            </w:pPr>
            <w:r w:rsidRPr="00F26D2B">
              <w:rPr>
                <w:rFonts w:ascii="Calibri" w:hAnsi="Calibri" w:cs="Calibri"/>
                <w:b/>
                <w:bCs/>
                <w:sz w:val="16"/>
                <w:szCs w:val="16"/>
              </w:rPr>
              <w:t>I.</w:t>
            </w:r>
          </w:p>
        </w:tc>
        <w:tc>
          <w:tcPr>
            <w:tcW w:w="87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2568FE9B" w14:textId="77777777" w:rsidR="00D66602" w:rsidRPr="00F26D2B" w:rsidRDefault="00D66602">
            <w:pPr>
              <w:pStyle w:val="TableParagraph"/>
              <w:kinsoku w:val="0"/>
              <w:overflowPunct w:val="0"/>
              <w:spacing w:line="194" w:lineRule="exact"/>
              <w:ind w:left="90"/>
            </w:pPr>
            <w:r w:rsidRPr="00F26D2B">
              <w:rPr>
                <w:rFonts w:ascii="Calibri" w:hAnsi="Calibri" w:cs="Calibri"/>
                <w:b/>
                <w:bCs/>
                <w:sz w:val="16"/>
                <w:szCs w:val="16"/>
              </w:rPr>
              <w:t>Koszty realizacji działań</w:t>
            </w:r>
          </w:p>
        </w:tc>
      </w:tr>
      <w:tr w:rsidR="00B35625" w:rsidRPr="00F26D2B" w14:paraId="6E9F74A6" w14:textId="77777777" w:rsidTr="00B356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7A977" w14:textId="77777777" w:rsidR="00B35625" w:rsidRPr="00F26D2B" w:rsidRDefault="00B35625" w:rsidP="008F67D3">
            <w:pPr>
              <w:pStyle w:val="TableParagraph"/>
              <w:kinsoku w:val="0"/>
              <w:overflowPunct w:val="0"/>
              <w:spacing w:line="240" w:lineRule="exact"/>
              <w:ind w:left="91"/>
            </w:pPr>
            <w:r w:rsidRPr="00F26D2B">
              <w:rPr>
                <w:rFonts w:ascii="Calibri" w:hAnsi="Calibri" w:cs="Calibri"/>
                <w:sz w:val="16"/>
                <w:szCs w:val="16"/>
              </w:rPr>
              <w:t>I.1.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D1AA9" w14:textId="77777777" w:rsidR="00B35625" w:rsidRPr="00F26D2B" w:rsidRDefault="00B35625" w:rsidP="008F67D3">
            <w:pPr>
              <w:pStyle w:val="TableParagraph"/>
              <w:kinsoku w:val="0"/>
              <w:overflowPunct w:val="0"/>
              <w:spacing w:line="240" w:lineRule="exact"/>
              <w:ind w:left="91"/>
            </w:pPr>
            <w:r w:rsidRPr="00F26D2B">
              <w:rPr>
                <w:rFonts w:ascii="Calibri" w:hAnsi="Calibri" w:cs="Calibri"/>
                <w:sz w:val="16"/>
                <w:szCs w:val="16"/>
              </w:rPr>
              <w:t>Działanie 1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4BCD4" w14:textId="77777777" w:rsidR="00B35625" w:rsidRPr="00B35625" w:rsidRDefault="00B35625" w:rsidP="00B35625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CFF88" w14:textId="77777777" w:rsidR="00B35625" w:rsidRPr="00B35625" w:rsidRDefault="00B35625" w:rsidP="00B35625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4018A" w14:textId="77777777" w:rsidR="00B35625" w:rsidRPr="00B35625" w:rsidRDefault="00B35625" w:rsidP="00B35625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BCBCB" w14:textId="77777777" w:rsidR="00B35625" w:rsidRPr="00B35625" w:rsidRDefault="00B35625" w:rsidP="00B35625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62194" w14:textId="77777777" w:rsidR="00B35625" w:rsidRPr="00B35625" w:rsidRDefault="00B35625" w:rsidP="00B35625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32E44" w14:textId="77777777" w:rsidR="00B35625" w:rsidRPr="00B35625" w:rsidRDefault="00B35625" w:rsidP="00B35625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2B826" w14:textId="77777777" w:rsidR="00B35625" w:rsidRPr="00B35625" w:rsidRDefault="00B35625" w:rsidP="00B35625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  <w:tr w:rsidR="00B35625" w:rsidRPr="00F26D2B" w14:paraId="4A8547B4" w14:textId="77777777" w:rsidTr="00B356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B0541" w14:textId="77777777" w:rsidR="00B35625" w:rsidRPr="00F26D2B" w:rsidRDefault="00B35625" w:rsidP="008F67D3">
            <w:pPr>
              <w:pStyle w:val="TableParagraph"/>
              <w:kinsoku w:val="0"/>
              <w:overflowPunct w:val="0"/>
              <w:spacing w:line="240" w:lineRule="exact"/>
              <w:ind w:left="91"/>
            </w:pPr>
            <w:r w:rsidRPr="00F26D2B">
              <w:rPr>
                <w:rFonts w:ascii="Calibri" w:hAnsi="Calibri" w:cs="Calibri"/>
                <w:sz w:val="16"/>
                <w:szCs w:val="16"/>
              </w:rPr>
              <w:t>I.1.1.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57FAE" w14:textId="77777777" w:rsidR="00B35625" w:rsidRPr="00F26D2B" w:rsidRDefault="00B35625" w:rsidP="008F67D3">
            <w:pPr>
              <w:pStyle w:val="TableParagraph"/>
              <w:kinsoku w:val="0"/>
              <w:overflowPunct w:val="0"/>
              <w:spacing w:line="240" w:lineRule="exact"/>
              <w:ind w:left="91"/>
            </w:pPr>
            <w:r w:rsidRPr="00F26D2B">
              <w:rPr>
                <w:rFonts w:ascii="Calibri" w:hAnsi="Calibri" w:cs="Calibri"/>
                <w:sz w:val="16"/>
                <w:szCs w:val="16"/>
              </w:rPr>
              <w:t>Koszt 1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013CC" w14:textId="77777777" w:rsidR="00B35625" w:rsidRPr="00B35625" w:rsidRDefault="00B35625" w:rsidP="00B35625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44DEE" w14:textId="77777777" w:rsidR="00B35625" w:rsidRPr="00B35625" w:rsidRDefault="00B35625" w:rsidP="00B35625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E6E9E" w14:textId="77777777" w:rsidR="00B35625" w:rsidRPr="00B35625" w:rsidRDefault="00B35625" w:rsidP="00B35625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65DFD" w14:textId="77777777" w:rsidR="00B35625" w:rsidRPr="00B35625" w:rsidRDefault="00B35625" w:rsidP="00B35625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0B4C3" w14:textId="77777777" w:rsidR="00B35625" w:rsidRPr="00B35625" w:rsidRDefault="00B35625" w:rsidP="00B35625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36E5C" w14:textId="77777777" w:rsidR="00B35625" w:rsidRPr="00B35625" w:rsidRDefault="00B35625" w:rsidP="00B35625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DB13D" w14:textId="77777777" w:rsidR="00B35625" w:rsidRPr="00B35625" w:rsidRDefault="00B35625" w:rsidP="00B35625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  <w:tr w:rsidR="00B35625" w:rsidRPr="00F26D2B" w14:paraId="09BC6E91" w14:textId="77777777" w:rsidTr="00B356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C965C" w14:textId="77777777" w:rsidR="00B35625" w:rsidRPr="00F26D2B" w:rsidRDefault="00B35625" w:rsidP="008F67D3">
            <w:pPr>
              <w:pStyle w:val="TableParagraph"/>
              <w:kinsoku w:val="0"/>
              <w:overflowPunct w:val="0"/>
              <w:spacing w:line="240" w:lineRule="exact"/>
              <w:ind w:left="91"/>
            </w:pPr>
            <w:r w:rsidRPr="00F26D2B">
              <w:rPr>
                <w:rFonts w:ascii="Calibri" w:hAnsi="Calibri" w:cs="Calibri"/>
                <w:sz w:val="16"/>
                <w:szCs w:val="16"/>
              </w:rPr>
              <w:t>I.1.2.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13CAF" w14:textId="77777777" w:rsidR="00B35625" w:rsidRPr="00F26D2B" w:rsidRDefault="00B35625" w:rsidP="008F67D3">
            <w:pPr>
              <w:pStyle w:val="TableParagraph"/>
              <w:kinsoku w:val="0"/>
              <w:overflowPunct w:val="0"/>
              <w:spacing w:line="240" w:lineRule="exact"/>
              <w:ind w:left="91"/>
            </w:pPr>
            <w:r w:rsidRPr="00F26D2B">
              <w:rPr>
                <w:rFonts w:ascii="Calibri" w:hAnsi="Calibri" w:cs="Calibri"/>
                <w:sz w:val="16"/>
                <w:szCs w:val="16"/>
              </w:rPr>
              <w:t>Koszt 2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1E9C1" w14:textId="77777777" w:rsidR="00B35625" w:rsidRPr="00B35625" w:rsidRDefault="00B35625" w:rsidP="00B35625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16555" w14:textId="77777777" w:rsidR="00B35625" w:rsidRPr="00B35625" w:rsidRDefault="00B35625" w:rsidP="00B35625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94E03" w14:textId="77777777" w:rsidR="00B35625" w:rsidRPr="00B35625" w:rsidRDefault="00B35625" w:rsidP="00B35625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2A4A8" w14:textId="77777777" w:rsidR="00B35625" w:rsidRPr="00B35625" w:rsidRDefault="00B35625" w:rsidP="00B35625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37329" w14:textId="77777777" w:rsidR="00B35625" w:rsidRPr="00B35625" w:rsidRDefault="00B35625" w:rsidP="00B35625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5B339" w14:textId="77777777" w:rsidR="00B35625" w:rsidRPr="00B35625" w:rsidRDefault="00B35625" w:rsidP="00B35625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98EEB" w14:textId="77777777" w:rsidR="00B35625" w:rsidRPr="00B35625" w:rsidRDefault="00B35625" w:rsidP="00B35625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="00DD1D7D"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  <w:tr w:rsidR="00DD1D7D" w:rsidRPr="00F26D2B" w14:paraId="382BAE01" w14:textId="77777777" w:rsidTr="00B356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A7610" w14:textId="77777777" w:rsidR="00DD1D7D" w:rsidRPr="00030834" w:rsidRDefault="00DD1D7D" w:rsidP="00DD1D7D">
            <w:pPr>
              <w:pStyle w:val="TableParagraph"/>
              <w:kinsoku w:val="0"/>
              <w:overflowPunct w:val="0"/>
              <w:spacing w:before="20" w:after="20"/>
              <w:ind w:left="91"/>
              <w:rPr>
                <w:rFonts w:ascii="Calibri" w:hAnsi="Calibri" w:cs="Calibri"/>
                <w:sz w:val="16"/>
              </w:rPr>
            </w:pPr>
            <w:r w:rsidRPr="00030834">
              <w:rPr>
                <w:rFonts w:ascii="Calibri" w:hAnsi="Calibri" w:cs="Calibri"/>
                <w:sz w:val="16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……"/>
                  </w:textInput>
                </w:ffData>
              </w:fldChar>
            </w:r>
            <w:r w:rsidRPr="00030834">
              <w:rPr>
                <w:rFonts w:ascii="Calibri" w:hAnsi="Calibri" w:cs="Calibri"/>
                <w:sz w:val="16"/>
                <w:szCs w:val="20"/>
              </w:rPr>
              <w:instrText xml:space="preserve"> FORMTEXT </w:instrText>
            </w:r>
            <w:r w:rsidRPr="00030834">
              <w:rPr>
                <w:rFonts w:ascii="Calibri" w:hAnsi="Calibri" w:cs="Calibri"/>
                <w:sz w:val="16"/>
                <w:szCs w:val="20"/>
              </w:rPr>
            </w:r>
            <w:r w:rsidRPr="00030834">
              <w:rPr>
                <w:rFonts w:ascii="Calibri" w:hAnsi="Calibri" w:cs="Calibri"/>
                <w:sz w:val="16"/>
                <w:szCs w:val="20"/>
              </w:rPr>
              <w:fldChar w:fldCharType="separate"/>
            </w:r>
            <w:r w:rsidRPr="00030834">
              <w:rPr>
                <w:rFonts w:ascii="Calibri" w:hAnsi="Calibri" w:cs="Calibri"/>
                <w:noProof/>
                <w:sz w:val="16"/>
                <w:szCs w:val="20"/>
              </w:rPr>
              <w:t>……</w:t>
            </w:r>
            <w:r w:rsidRPr="00030834">
              <w:rPr>
                <w:rFonts w:ascii="Calibri" w:hAnsi="Calibri" w:cs="Calibri"/>
                <w:sz w:val="16"/>
                <w:szCs w:val="20"/>
              </w:rPr>
              <w:fldChar w:fldCharType="end"/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00C96" w14:textId="77777777" w:rsidR="00DD1D7D" w:rsidRPr="00030834" w:rsidRDefault="00DD1D7D" w:rsidP="00DD1D7D">
            <w:pPr>
              <w:pStyle w:val="TableParagraph"/>
              <w:kinsoku w:val="0"/>
              <w:overflowPunct w:val="0"/>
              <w:spacing w:before="20" w:after="20"/>
              <w:ind w:left="91"/>
              <w:rPr>
                <w:rFonts w:ascii="Calibri" w:hAnsi="Calibri" w:cs="Calibri"/>
                <w:sz w:val="16"/>
              </w:rPr>
            </w:pPr>
            <w:r w:rsidRPr="00030834">
              <w:rPr>
                <w:rFonts w:ascii="Calibri" w:hAnsi="Calibri" w:cs="Calibri"/>
                <w:sz w:val="16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……"/>
                  </w:textInput>
                </w:ffData>
              </w:fldChar>
            </w:r>
            <w:r w:rsidRPr="00030834">
              <w:rPr>
                <w:rFonts w:ascii="Calibri" w:hAnsi="Calibri" w:cs="Calibri"/>
                <w:sz w:val="16"/>
                <w:szCs w:val="20"/>
              </w:rPr>
              <w:instrText xml:space="preserve"> FORMTEXT </w:instrText>
            </w:r>
            <w:r w:rsidRPr="00030834">
              <w:rPr>
                <w:rFonts w:ascii="Calibri" w:hAnsi="Calibri" w:cs="Calibri"/>
                <w:sz w:val="16"/>
                <w:szCs w:val="20"/>
              </w:rPr>
            </w:r>
            <w:r w:rsidRPr="00030834">
              <w:rPr>
                <w:rFonts w:ascii="Calibri" w:hAnsi="Calibri" w:cs="Calibri"/>
                <w:sz w:val="16"/>
                <w:szCs w:val="20"/>
              </w:rPr>
              <w:fldChar w:fldCharType="separate"/>
            </w:r>
            <w:r w:rsidRPr="00030834">
              <w:rPr>
                <w:rFonts w:ascii="Calibri" w:hAnsi="Calibri" w:cs="Calibri"/>
                <w:noProof/>
                <w:sz w:val="16"/>
                <w:szCs w:val="20"/>
              </w:rPr>
              <w:t>……</w:t>
            </w:r>
            <w:r w:rsidRPr="00030834">
              <w:rPr>
                <w:rFonts w:ascii="Calibri" w:hAnsi="Calibri" w:cs="Calibri"/>
                <w:sz w:val="16"/>
                <w:szCs w:val="20"/>
              </w:rPr>
              <w:fldChar w:fldCharType="end"/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FB6C7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3B36D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75335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006C6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0B0B1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7838B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E2E1B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  <w:tr w:rsidR="00DD1D7D" w:rsidRPr="00F26D2B" w14:paraId="7A183C45" w14:textId="77777777" w:rsidTr="00B356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F414A" w14:textId="77777777" w:rsidR="00DD1D7D" w:rsidRPr="00F26D2B" w:rsidRDefault="00DD1D7D" w:rsidP="008F67D3">
            <w:pPr>
              <w:pStyle w:val="TableParagraph"/>
              <w:kinsoku w:val="0"/>
              <w:overflowPunct w:val="0"/>
              <w:spacing w:line="240" w:lineRule="exact"/>
              <w:ind w:left="91"/>
            </w:pPr>
            <w:r w:rsidRPr="00F26D2B">
              <w:rPr>
                <w:rFonts w:ascii="Calibri" w:hAnsi="Calibri" w:cs="Calibri"/>
                <w:sz w:val="16"/>
                <w:szCs w:val="16"/>
              </w:rPr>
              <w:t>I.2.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8A76D" w14:textId="77777777" w:rsidR="00DD1D7D" w:rsidRPr="00F26D2B" w:rsidRDefault="00DD1D7D" w:rsidP="008F67D3">
            <w:pPr>
              <w:pStyle w:val="TableParagraph"/>
              <w:kinsoku w:val="0"/>
              <w:overflowPunct w:val="0"/>
              <w:spacing w:line="240" w:lineRule="exact"/>
              <w:ind w:left="91"/>
            </w:pPr>
            <w:r w:rsidRPr="00F26D2B">
              <w:rPr>
                <w:rFonts w:ascii="Calibri" w:hAnsi="Calibri" w:cs="Calibri"/>
                <w:sz w:val="16"/>
                <w:szCs w:val="16"/>
              </w:rPr>
              <w:t>Działanie 2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BB7AC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2085E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7D18A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EA1B5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E58EC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62A1B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A1584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  <w:tr w:rsidR="00DD1D7D" w:rsidRPr="00F26D2B" w14:paraId="799887AB" w14:textId="77777777" w:rsidTr="00B356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D22AC" w14:textId="77777777" w:rsidR="00DD1D7D" w:rsidRPr="00F26D2B" w:rsidRDefault="00DD1D7D" w:rsidP="008F67D3">
            <w:pPr>
              <w:pStyle w:val="TableParagraph"/>
              <w:kinsoku w:val="0"/>
              <w:overflowPunct w:val="0"/>
              <w:spacing w:line="240" w:lineRule="exact"/>
              <w:ind w:left="91"/>
            </w:pPr>
            <w:r w:rsidRPr="00F26D2B">
              <w:rPr>
                <w:rFonts w:ascii="Calibri" w:hAnsi="Calibri" w:cs="Calibri"/>
                <w:sz w:val="16"/>
                <w:szCs w:val="16"/>
              </w:rPr>
              <w:t>I.2.1.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7E0D8" w14:textId="77777777" w:rsidR="00DD1D7D" w:rsidRPr="00F26D2B" w:rsidRDefault="00DD1D7D" w:rsidP="008F67D3">
            <w:pPr>
              <w:pStyle w:val="TableParagraph"/>
              <w:kinsoku w:val="0"/>
              <w:overflowPunct w:val="0"/>
              <w:spacing w:line="240" w:lineRule="exact"/>
              <w:ind w:left="91"/>
            </w:pPr>
            <w:r w:rsidRPr="00F26D2B">
              <w:rPr>
                <w:rFonts w:ascii="Calibri" w:hAnsi="Calibri" w:cs="Calibri"/>
                <w:sz w:val="16"/>
                <w:szCs w:val="16"/>
              </w:rPr>
              <w:t>Koszt 1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9BFCC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FBC5F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A3206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DDBC8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56C10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F6493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22F2D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  <w:tr w:rsidR="00DD1D7D" w:rsidRPr="00F26D2B" w14:paraId="4F9E01E5" w14:textId="77777777" w:rsidTr="00B356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99F68" w14:textId="77777777" w:rsidR="00DD1D7D" w:rsidRPr="00F26D2B" w:rsidRDefault="00DD1D7D" w:rsidP="008F67D3">
            <w:pPr>
              <w:pStyle w:val="TableParagraph"/>
              <w:kinsoku w:val="0"/>
              <w:overflowPunct w:val="0"/>
              <w:spacing w:line="240" w:lineRule="exact"/>
              <w:ind w:left="91"/>
            </w:pPr>
            <w:r w:rsidRPr="00F26D2B">
              <w:rPr>
                <w:rFonts w:ascii="Calibri" w:hAnsi="Calibri" w:cs="Calibri"/>
                <w:sz w:val="16"/>
                <w:szCs w:val="16"/>
              </w:rPr>
              <w:t>I.2.2.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55562" w14:textId="77777777" w:rsidR="00DD1D7D" w:rsidRPr="00F26D2B" w:rsidRDefault="00DD1D7D" w:rsidP="008F67D3">
            <w:pPr>
              <w:pStyle w:val="TableParagraph"/>
              <w:kinsoku w:val="0"/>
              <w:overflowPunct w:val="0"/>
              <w:spacing w:line="240" w:lineRule="exact"/>
              <w:ind w:left="91"/>
            </w:pPr>
            <w:r w:rsidRPr="00F26D2B">
              <w:rPr>
                <w:rFonts w:ascii="Calibri" w:hAnsi="Calibri" w:cs="Calibri"/>
                <w:sz w:val="16"/>
                <w:szCs w:val="16"/>
              </w:rPr>
              <w:t>Koszt 2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99381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C7BEE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B188C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9B0D0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10270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76B96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73EB8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  <w:tr w:rsidR="00DD1D7D" w:rsidRPr="00F26D2B" w14:paraId="28C2CAAF" w14:textId="77777777" w:rsidTr="00B356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B7B24" w14:textId="77777777" w:rsidR="00DD1D7D" w:rsidRPr="00030834" w:rsidRDefault="00DD1D7D" w:rsidP="00DD1D7D">
            <w:pPr>
              <w:pStyle w:val="TableParagraph"/>
              <w:kinsoku w:val="0"/>
              <w:overflowPunct w:val="0"/>
              <w:spacing w:before="20" w:after="20"/>
              <w:ind w:left="91"/>
              <w:rPr>
                <w:rFonts w:ascii="Calibri" w:hAnsi="Calibri" w:cs="Calibri"/>
                <w:sz w:val="16"/>
              </w:rPr>
            </w:pPr>
            <w:r w:rsidRPr="00030834">
              <w:rPr>
                <w:rFonts w:ascii="Calibri" w:hAnsi="Calibri" w:cs="Calibri"/>
                <w:sz w:val="16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……"/>
                  </w:textInput>
                </w:ffData>
              </w:fldChar>
            </w:r>
            <w:r w:rsidRPr="00030834">
              <w:rPr>
                <w:rFonts w:ascii="Calibri" w:hAnsi="Calibri" w:cs="Calibri"/>
                <w:sz w:val="16"/>
                <w:szCs w:val="20"/>
              </w:rPr>
              <w:instrText xml:space="preserve"> FORMTEXT </w:instrText>
            </w:r>
            <w:r w:rsidRPr="00030834">
              <w:rPr>
                <w:rFonts w:ascii="Calibri" w:hAnsi="Calibri" w:cs="Calibri"/>
                <w:sz w:val="16"/>
                <w:szCs w:val="20"/>
              </w:rPr>
            </w:r>
            <w:r w:rsidRPr="00030834">
              <w:rPr>
                <w:rFonts w:ascii="Calibri" w:hAnsi="Calibri" w:cs="Calibri"/>
                <w:sz w:val="16"/>
                <w:szCs w:val="20"/>
              </w:rPr>
              <w:fldChar w:fldCharType="separate"/>
            </w:r>
            <w:r w:rsidRPr="00030834">
              <w:rPr>
                <w:rFonts w:ascii="Calibri" w:hAnsi="Calibri" w:cs="Calibri"/>
                <w:noProof/>
                <w:sz w:val="16"/>
                <w:szCs w:val="20"/>
              </w:rPr>
              <w:t>……</w:t>
            </w:r>
            <w:r w:rsidRPr="00030834">
              <w:rPr>
                <w:rFonts w:ascii="Calibri" w:hAnsi="Calibri" w:cs="Calibri"/>
                <w:sz w:val="16"/>
                <w:szCs w:val="20"/>
              </w:rPr>
              <w:fldChar w:fldCharType="end"/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002D2" w14:textId="77777777" w:rsidR="00DD1D7D" w:rsidRPr="00030834" w:rsidRDefault="00DD1D7D" w:rsidP="00DD1D7D">
            <w:pPr>
              <w:pStyle w:val="TableParagraph"/>
              <w:kinsoku w:val="0"/>
              <w:overflowPunct w:val="0"/>
              <w:spacing w:before="20" w:after="20"/>
              <w:ind w:left="91"/>
              <w:rPr>
                <w:rFonts w:ascii="Calibri" w:hAnsi="Calibri" w:cs="Calibri"/>
                <w:sz w:val="16"/>
              </w:rPr>
            </w:pPr>
            <w:r w:rsidRPr="00030834">
              <w:rPr>
                <w:rFonts w:ascii="Calibri" w:hAnsi="Calibri" w:cs="Calibri"/>
                <w:sz w:val="16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……"/>
                  </w:textInput>
                </w:ffData>
              </w:fldChar>
            </w:r>
            <w:r w:rsidRPr="00030834">
              <w:rPr>
                <w:rFonts w:ascii="Calibri" w:hAnsi="Calibri" w:cs="Calibri"/>
                <w:sz w:val="16"/>
                <w:szCs w:val="20"/>
              </w:rPr>
              <w:instrText xml:space="preserve"> FORMTEXT </w:instrText>
            </w:r>
            <w:r w:rsidRPr="00030834">
              <w:rPr>
                <w:rFonts w:ascii="Calibri" w:hAnsi="Calibri" w:cs="Calibri"/>
                <w:sz w:val="16"/>
                <w:szCs w:val="20"/>
              </w:rPr>
            </w:r>
            <w:r w:rsidRPr="00030834">
              <w:rPr>
                <w:rFonts w:ascii="Calibri" w:hAnsi="Calibri" w:cs="Calibri"/>
                <w:sz w:val="16"/>
                <w:szCs w:val="20"/>
              </w:rPr>
              <w:fldChar w:fldCharType="separate"/>
            </w:r>
            <w:r w:rsidRPr="00030834">
              <w:rPr>
                <w:rFonts w:ascii="Calibri" w:hAnsi="Calibri" w:cs="Calibri"/>
                <w:noProof/>
                <w:sz w:val="16"/>
                <w:szCs w:val="20"/>
              </w:rPr>
              <w:t>……</w:t>
            </w:r>
            <w:r w:rsidRPr="00030834">
              <w:rPr>
                <w:rFonts w:ascii="Calibri" w:hAnsi="Calibri" w:cs="Calibri"/>
                <w:sz w:val="16"/>
                <w:szCs w:val="20"/>
              </w:rPr>
              <w:fldChar w:fldCharType="end"/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91E1B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500A0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5B5B1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830A7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F38FA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9C582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AE6BD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  <w:tr w:rsidR="00DD1D7D" w:rsidRPr="00F26D2B" w14:paraId="3E28B2DE" w14:textId="77777777" w:rsidTr="00B356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6763D" w14:textId="77777777" w:rsidR="00DD1D7D" w:rsidRPr="00F26D2B" w:rsidRDefault="00DD1D7D" w:rsidP="008F67D3">
            <w:pPr>
              <w:pStyle w:val="TableParagraph"/>
              <w:kinsoku w:val="0"/>
              <w:overflowPunct w:val="0"/>
              <w:spacing w:line="240" w:lineRule="exact"/>
              <w:ind w:left="91"/>
            </w:pPr>
            <w:r w:rsidRPr="00F26D2B">
              <w:rPr>
                <w:rFonts w:ascii="Calibri" w:hAnsi="Calibri" w:cs="Calibri"/>
                <w:sz w:val="16"/>
                <w:szCs w:val="16"/>
              </w:rPr>
              <w:t>I.3.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2D3C2" w14:textId="77777777" w:rsidR="00DD1D7D" w:rsidRPr="00F26D2B" w:rsidRDefault="00DD1D7D" w:rsidP="008F67D3">
            <w:pPr>
              <w:pStyle w:val="TableParagraph"/>
              <w:kinsoku w:val="0"/>
              <w:overflowPunct w:val="0"/>
              <w:spacing w:line="240" w:lineRule="exact"/>
              <w:ind w:left="91"/>
            </w:pPr>
            <w:r w:rsidRPr="00F26D2B">
              <w:rPr>
                <w:rFonts w:ascii="Calibri" w:hAnsi="Calibri" w:cs="Calibri"/>
                <w:sz w:val="16"/>
                <w:szCs w:val="16"/>
              </w:rPr>
              <w:t>Działanie 3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28BE6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DC8E6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1114B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1601C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0E15F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2D320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A55C1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  <w:tr w:rsidR="00DD1D7D" w:rsidRPr="00F26D2B" w14:paraId="52A2690B" w14:textId="77777777" w:rsidTr="00B356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2BBC0" w14:textId="77777777" w:rsidR="00DD1D7D" w:rsidRPr="00F26D2B" w:rsidRDefault="00DD1D7D" w:rsidP="008F67D3">
            <w:pPr>
              <w:pStyle w:val="TableParagraph"/>
              <w:kinsoku w:val="0"/>
              <w:overflowPunct w:val="0"/>
              <w:spacing w:line="240" w:lineRule="exact"/>
              <w:ind w:left="91"/>
            </w:pPr>
            <w:r w:rsidRPr="00F26D2B">
              <w:rPr>
                <w:rFonts w:ascii="Calibri" w:hAnsi="Calibri" w:cs="Calibri"/>
                <w:sz w:val="16"/>
                <w:szCs w:val="16"/>
              </w:rPr>
              <w:t>I.3.1.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98B10" w14:textId="77777777" w:rsidR="00DD1D7D" w:rsidRPr="00F26D2B" w:rsidRDefault="00DD1D7D" w:rsidP="008F67D3">
            <w:pPr>
              <w:pStyle w:val="TableParagraph"/>
              <w:kinsoku w:val="0"/>
              <w:overflowPunct w:val="0"/>
              <w:spacing w:line="240" w:lineRule="exact"/>
              <w:ind w:left="91"/>
            </w:pPr>
            <w:r w:rsidRPr="00F26D2B">
              <w:rPr>
                <w:rFonts w:ascii="Calibri" w:hAnsi="Calibri" w:cs="Calibri"/>
                <w:sz w:val="16"/>
                <w:szCs w:val="16"/>
              </w:rPr>
              <w:t>Koszt 1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8EE9B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68BA6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822E4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F5886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3E266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1351B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EFC4F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  <w:tr w:rsidR="00DD1D7D" w:rsidRPr="00F26D2B" w14:paraId="71956F8F" w14:textId="77777777" w:rsidTr="00B356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4BF10" w14:textId="77777777" w:rsidR="00DD1D7D" w:rsidRPr="00F26D2B" w:rsidRDefault="00DD1D7D" w:rsidP="008F67D3">
            <w:pPr>
              <w:pStyle w:val="TableParagraph"/>
              <w:kinsoku w:val="0"/>
              <w:overflowPunct w:val="0"/>
              <w:spacing w:line="240" w:lineRule="exact"/>
              <w:ind w:left="91"/>
            </w:pPr>
            <w:r w:rsidRPr="00F26D2B">
              <w:rPr>
                <w:rFonts w:ascii="Calibri" w:hAnsi="Calibri" w:cs="Calibri"/>
                <w:sz w:val="16"/>
                <w:szCs w:val="16"/>
              </w:rPr>
              <w:t>I.3.2.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28A27" w14:textId="77777777" w:rsidR="00DD1D7D" w:rsidRPr="00F26D2B" w:rsidRDefault="00DD1D7D" w:rsidP="008F67D3">
            <w:pPr>
              <w:pStyle w:val="TableParagraph"/>
              <w:kinsoku w:val="0"/>
              <w:overflowPunct w:val="0"/>
              <w:spacing w:line="240" w:lineRule="exact"/>
              <w:ind w:left="91"/>
            </w:pPr>
            <w:r w:rsidRPr="00F26D2B">
              <w:rPr>
                <w:rFonts w:ascii="Calibri" w:hAnsi="Calibri" w:cs="Calibri"/>
                <w:sz w:val="16"/>
                <w:szCs w:val="16"/>
              </w:rPr>
              <w:t>Koszt 2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ABCA2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34AC0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76E8F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93060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1B734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E280C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32C40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  <w:tr w:rsidR="00DD1D7D" w:rsidRPr="00F26D2B" w14:paraId="26201D25" w14:textId="77777777" w:rsidTr="00B356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5B8C3" w14:textId="77777777" w:rsidR="00DD1D7D" w:rsidRPr="00030834" w:rsidRDefault="00DD1D7D" w:rsidP="00DD1D7D">
            <w:pPr>
              <w:pStyle w:val="TableParagraph"/>
              <w:kinsoku w:val="0"/>
              <w:overflowPunct w:val="0"/>
              <w:spacing w:before="20" w:after="20"/>
              <w:ind w:left="91"/>
              <w:rPr>
                <w:rFonts w:ascii="Calibri" w:hAnsi="Calibri" w:cs="Calibri"/>
                <w:sz w:val="16"/>
              </w:rPr>
            </w:pPr>
            <w:r w:rsidRPr="00030834">
              <w:rPr>
                <w:rFonts w:ascii="Calibri" w:hAnsi="Calibri" w:cs="Calibri"/>
                <w:sz w:val="16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……"/>
                  </w:textInput>
                </w:ffData>
              </w:fldChar>
            </w:r>
            <w:r w:rsidRPr="00030834">
              <w:rPr>
                <w:rFonts w:ascii="Calibri" w:hAnsi="Calibri" w:cs="Calibri"/>
                <w:sz w:val="16"/>
                <w:szCs w:val="20"/>
              </w:rPr>
              <w:instrText xml:space="preserve"> FORMTEXT </w:instrText>
            </w:r>
            <w:r w:rsidRPr="00030834">
              <w:rPr>
                <w:rFonts w:ascii="Calibri" w:hAnsi="Calibri" w:cs="Calibri"/>
                <w:sz w:val="16"/>
                <w:szCs w:val="20"/>
              </w:rPr>
            </w:r>
            <w:r w:rsidRPr="00030834">
              <w:rPr>
                <w:rFonts w:ascii="Calibri" w:hAnsi="Calibri" w:cs="Calibri"/>
                <w:sz w:val="16"/>
                <w:szCs w:val="20"/>
              </w:rPr>
              <w:fldChar w:fldCharType="separate"/>
            </w:r>
            <w:r w:rsidRPr="00030834">
              <w:rPr>
                <w:rFonts w:ascii="Calibri" w:hAnsi="Calibri" w:cs="Calibri"/>
                <w:noProof/>
                <w:sz w:val="16"/>
                <w:szCs w:val="20"/>
              </w:rPr>
              <w:t>……</w:t>
            </w:r>
            <w:r w:rsidRPr="00030834">
              <w:rPr>
                <w:rFonts w:ascii="Calibri" w:hAnsi="Calibri" w:cs="Calibri"/>
                <w:sz w:val="16"/>
                <w:szCs w:val="20"/>
              </w:rPr>
              <w:fldChar w:fldCharType="end"/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DD566" w14:textId="77777777" w:rsidR="00DD1D7D" w:rsidRPr="00030834" w:rsidRDefault="00DD1D7D" w:rsidP="00DD1D7D">
            <w:pPr>
              <w:pStyle w:val="TableParagraph"/>
              <w:kinsoku w:val="0"/>
              <w:overflowPunct w:val="0"/>
              <w:spacing w:before="20" w:after="20"/>
              <w:ind w:left="91"/>
              <w:rPr>
                <w:rFonts w:ascii="Calibri" w:hAnsi="Calibri" w:cs="Calibri"/>
                <w:sz w:val="16"/>
              </w:rPr>
            </w:pPr>
            <w:r w:rsidRPr="00030834">
              <w:rPr>
                <w:rFonts w:ascii="Calibri" w:hAnsi="Calibri" w:cs="Calibri"/>
                <w:sz w:val="16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……"/>
                  </w:textInput>
                </w:ffData>
              </w:fldChar>
            </w:r>
            <w:r w:rsidRPr="00030834">
              <w:rPr>
                <w:rFonts w:ascii="Calibri" w:hAnsi="Calibri" w:cs="Calibri"/>
                <w:sz w:val="16"/>
                <w:szCs w:val="20"/>
              </w:rPr>
              <w:instrText xml:space="preserve"> FORMTEXT </w:instrText>
            </w:r>
            <w:r w:rsidRPr="00030834">
              <w:rPr>
                <w:rFonts w:ascii="Calibri" w:hAnsi="Calibri" w:cs="Calibri"/>
                <w:sz w:val="16"/>
                <w:szCs w:val="20"/>
              </w:rPr>
            </w:r>
            <w:r w:rsidRPr="00030834">
              <w:rPr>
                <w:rFonts w:ascii="Calibri" w:hAnsi="Calibri" w:cs="Calibri"/>
                <w:sz w:val="16"/>
                <w:szCs w:val="20"/>
              </w:rPr>
              <w:fldChar w:fldCharType="separate"/>
            </w:r>
            <w:r w:rsidRPr="00030834">
              <w:rPr>
                <w:rFonts w:ascii="Calibri" w:hAnsi="Calibri" w:cs="Calibri"/>
                <w:noProof/>
                <w:sz w:val="16"/>
                <w:szCs w:val="20"/>
              </w:rPr>
              <w:t>……</w:t>
            </w:r>
            <w:r w:rsidRPr="00030834">
              <w:rPr>
                <w:rFonts w:ascii="Calibri" w:hAnsi="Calibri" w:cs="Calibri"/>
                <w:sz w:val="16"/>
                <w:szCs w:val="20"/>
              </w:rPr>
              <w:fldChar w:fldCharType="end"/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08B9D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8CC8C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BC76A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DFBF6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7C6A9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D275F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C4997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  <w:tr w:rsidR="00DD1D7D" w:rsidRPr="00F26D2B" w14:paraId="754F0738" w14:textId="77777777" w:rsidTr="002027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55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390ACE83" w14:textId="77777777" w:rsidR="00DD1D7D" w:rsidRPr="00F26D2B" w:rsidRDefault="00DD1D7D" w:rsidP="002027C8">
            <w:pPr>
              <w:pStyle w:val="TableParagraph"/>
              <w:kinsoku w:val="0"/>
              <w:overflowPunct w:val="0"/>
              <w:spacing w:line="220" w:lineRule="exact"/>
              <w:ind w:left="91"/>
            </w:pPr>
            <w:r w:rsidRPr="00F26D2B">
              <w:rPr>
                <w:rFonts w:ascii="Calibri" w:hAnsi="Calibri" w:cs="Calibri"/>
                <w:b/>
                <w:bCs/>
                <w:sz w:val="16"/>
                <w:szCs w:val="16"/>
              </w:rPr>
              <w:t>Suma kosztów realizacji zadania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148A9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D69C4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F4D1C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DFAE5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  <w:tr w:rsidR="00DD1D7D" w:rsidRPr="00F26D2B" w14:paraId="048EC827" w14:textId="77777777" w:rsidTr="00B356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73D4DBFD" w14:textId="77777777" w:rsidR="00DD1D7D" w:rsidRPr="00F26D2B" w:rsidRDefault="00DD1D7D" w:rsidP="002027C8">
            <w:pPr>
              <w:pStyle w:val="TableParagraph"/>
              <w:kinsoku w:val="0"/>
              <w:overflowPunct w:val="0"/>
              <w:spacing w:line="220" w:lineRule="exact"/>
              <w:ind w:left="91"/>
            </w:pPr>
            <w:r w:rsidRPr="00F26D2B">
              <w:rPr>
                <w:rFonts w:ascii="Calibri" w:hAnsi="Calibri" w:cs="Calibri"/>
                <w:b/>
                <w:bCs/>
                <w:sz w:val="16"/>
                <w:szCs w:val="16"/>
              </w:rPr>
              <w:t>II.</w:t>
            </w:r>
          </w:p>
        </w:tc>
        <w:tc>
          <w:tcPr>
            <w:tcW w:w="87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4808616F" w14:textId="77777777" w:rsidR="00DD1D7D" w:rsidRPr="00F26D2B" w:rsidRDefault="00DD1D7D" w:rsidP="002027C8">
            <w:pPr>
              <w:pStyle w:val="TableParagraph"/>
              <w:kinsoku w:val="0"/>
              <w:overflowPunct w:val="0"/>
              <w:spacing w:line="220" w:lineRule="exact"/>
              <w:ind w:left="91"/>
            </w:pPr>
            <w:r w:rsidRPr="00F26D2B">
              <w:rPr>
                <w:rFonts w:ascii="Calibri" w:hAnsi="Calibri" w:cs="Calibri"/>
                <w:b/>
                <w:bCs/>
                <w:sz w:val="16"/>
                <w:szCs w:val="16"/>
              </w:rPr>
              <w:t>Koszty administracyjne</w:t>
            </w:r>
          </w:p>
        </w:tc>
      </w:tr>
      <w:tr w:rsidR="00DD1D7D" w:rsidRPr="00F26D2B" w14:paraId="170D514B" w14:textId="77777777" w:rsidTr="00B356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13810" w14:textId="77777777" w:rsidR="00DD1D7D" w:rsidRPr="00F26D2B" w:rsidRDefault="00DD1D7D" w:rsidP="008F67D3">
            <w:pPr>
              <w:pStyle w:val="TableParagraph"/>
              <w:kinsoku w:val="0"/>
              <w:overflowPunct w:val="0"/>
              <w:spacing w:line="240" w:lineRule="exact"/>
              <w:ind w:left="91"/>
            </w:pPr>
            <w:r w:rsidRPr="00F26D2B">
              <w:rPr>
                <w:rFonts w:ascii="Calibri" w:hAnsi="Calibri" w:cs="Calibri"/>
                <w:sz w:val="16"/>
                <w:szCs w:val="16"/>
              </w:rPr>
              <w:t>II.1.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0AAFB" w14:textId="77777777" w:rsidR="00DD1D7D" w:rsidRPr="00F26D2B" w:rsidRDefault="00DD1D7D" w:rsidP="008F67D3">
            <w:pPr>
              <w:pStyle w:val="TableParagraph"/>
              <w:kinsoku w:val="0"/>
              <w:overflowPunct w:val="0"/>
              <w:spacing w:line="240" w:lineRule="exact"/>
              <w:ind w:left="91"/>
            </w:pPr>
            <w:r w:rsidRPr="00F26D2B">
              <w:rPr>
                <w:rFonts w:ascii="Calibri" w:hAnsi="Calibri" w:cs="Calibri"/>
                <w:sz w:val="16"/>
                <w:szCs w:val="16"/>
              </w:rPr>
              <w:t>Koszt 1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C520D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481A9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EE810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9AC70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943D7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C724F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A2D6B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  <w:tr w:rsidR="00DD1D7D" w:rsidRPr="00F26D2B" w14:paraId="53A2592D" w14:textId="77777777" w:rsidTr="00B356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4618A" w14:textId="77777777" w:rsidR="00DD1D7D" w:rsidRPr="00F26D2B" w:rsidRDefault="00DD1D7D" w:rsidP="008F67D3">
            <w:pPr>
              <w:pStyle w:val="TableParagraph"/>
              <w:kinsoku w:val="0"/>
              <w:overflowPunct w:val="0"/>
              <w:spacing w:line="240" w:lineRule="exact"/>
              <w:ind w:left="91"/>
            </w:pPr>
            <w:r w:rsidRPr="00F26D2B">
              <w:rPr>
                <w:rFonts w:ascii="Calibri" w:hAnsi="Calibri" w:cs="Calibri"/>
                <w:sz w:val="16"/>
                <w:szCs w:val="16"/>
              </w:rPr>
              <w:t>II.2.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EED48" w14:textId="77777777" w:rsidR="00DD1D7D" w:rsidRPr="00F26D2B" w:rsidRDefault="00DD1D7D" w:rsidP="008F67D3">
            <w:pPr>
              <w:pStyle w:val="TableParagraph"/>
              <w:kinsoku w:val="0"/>
              <w:overflowPunct w:val="0"/>
              <w:spacing w:line="240" w:lineRule="exact"/>
              <w:ind w:left="91"/>
            </w:pPr>
            <w:r w:rsidRPr="00F26D2B">
              <w:rPr>
                <w:rFonts w:ascii="Calibri" w:hAnsi="Calibri" w:cs="Calibri"/>
                <w:sz w:val="16"/>
                <w:szCs w:val="16"/>
              </w:rPr>
              <w:t>Koszt 2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1D0A1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D726D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B9372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439B5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69E8F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DAA92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5559D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  <w:tr w:rsidR="00DD1D7D" w:rsidRPr="00F26D2B" w14:paraId="35FE54B9" w14:textId="77777777" w:rsidTr="00B356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3F7FB" w14:textId="77777777" w:rsidR="00DD1D7D" w:rsidRPr="00030834" w:rsidRDefault="00DD1D7D" w:rsidP="00DD1D7D">
            <w:pPr>
              <w:pStyle w:val="TableParagraph"/>
              <w:kinsoku w:val="0"/>
              <w:overflowPunct w:val="0"/>
              <w:spacing w:before="20" w:after="20"/>
              <w:ind w:left="91"/>
              <w:rPr>
                <w:rFonts w:ascii="Calibri" w:hAnsi="Calibri" w:cs="Calibri"/>
                <w:sz w:val="16"/>
              </w:rPr>
            </w:pPr>
            <w:r w:rsidRPr="00030834">
              <w:rPr>
                <w:rFonts w:ascii="Calibri" w:hAnsi="Calibri" w:cs="Calibri"/>
                <w:sz w:val="16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……"/>
                  </w:textInput>
                </w:ffData>
              </w:fldChar>
            </w:r>
            <w:r w:rsidRPr="00030834">
              <w:rPr>
                <w:rFonts w:ascii="Calibri" w:hAnsi="Calibri" w:cs="Calibri"/>
                <w:sz w:val="16"/>
                <w:szCs w:val="20"/>
              </w:rPr>
              <w:instrText xml:space="preserve"> FORMTEXT </w:instrText>
            </w:r>
            <w:r w:rsidRPr="00030834">
              <w:rPr>
                <w:rFonts w:ascii="Calibri" w:hAnsi="Calibri" w:cs="Calibri"/>
                <w:sz w:val="16"/>
                <w:szCs w:val="20"/>
              </w:rPr>
            </w:r>
            <w:r w:rsidRPr="00030834">
              <w:rPr>
                <w:rFonts w:ascii="Calibri" w:hAnsi="Calibri" w:cs="Calibri"/>
                <w:sz w:val="16"/>
                <w:szCs w:val="20"/>
              </w:rPr>
              <w:fldChar w:fldCharType="separate"/>
            </w:r>
            <w:r w:rsidRPr="00030834">
              <w:rPr>
                <w:rFonts w:ascii="Calibri" w:hAnsi="Calibri" w:cs="Calibri"/>
                <w:noProof/>
                <w:sz w:val="16"/>
                <w:szCs w:val="20"/>
              </w:rPr>
              <w:t>……</w:t>
            </w:r>
            <w:r w:rsidRPr="00030834">
              <w:rPr>
                <w:rFonts w:ascii="Calibri" w:hAnsi="Calibri" w:cs="Calibri"/>
                <w:sz w:val="16"/>
                <w:szCs w:val="20"/>
              </w:rPr>
              <w:fldChar w:fldCharType="end"/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D097C" w14:textId="77777777" w:rsidR="00DD1D7D" w:rsidRPr="00030834" w:rsidRDefault="00DD1D7D" w:rsidP="00DD1D7D">
            <w:pPr>
              <w:pStyle w:val="TableParagraph"/>
              <w:kinsoku w:val="0"/>
              <w:overflowPunct w:val="0"/>
              <w:spacing w:before="20" w:after="20"/>
              <w:ind w:left="91"/>
              <w:rPr>
                <w:rFonts w:ascii="Calibri" w:hAnsi="Calibri" w:cs="Calibri"/>
                <w:sz w:val="16"/>
              </w:rPr>
            </w:pPr>
            <w:r w:rsidRPr="00030834">
              <w:rPr>
                <w:rFonts w:ascii="Calibri" w:hAnsi="Calibri" w:cs="Calibri"/>
                <w:sz w:val="16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……"/>
                  </w:textInput>
                </w:ffData>
              </w:fldChar>
            </w:r>
            <w:r w:rsidRPr="00030834">
              <w:rPr>
                <w:rFonts w:ascii="Calibri" w:hAnsi="Calibri" w:cs="Calibri"/>
                <w:sz w:val="16"/>
                <w:szCs w:val="20"/>
              </w:rPr>
              <w:instrText xml:space="preserve"> FORMTEXT </w:instrText>
            </w:r>
            <w:r w:rsidRPr="00030834">
              <w:rPr>
                <w:rFonts w:ascii="Calibri" w:hAnsi="Calibri" w:cs="Calibri"/>
                <w:sz w:val="16"/>
                <w:szCs w:val="20"/>
              </w:rPr>
            </w:r>
            <w:r w:rsidRPr="00030834">
              <w:rPr>
                <w:rFonts w:ascii="Calibri" w:hAnsi="Calibri" w:cs="Calibri"/>
                <w:sz w:val="16"/>
                <w:szCs w:val="20"/>
              </w:rPr>
              <w:fldChar w:fldCharType="separate"/>
            </w:r>
            <w:r w:rsidRPr="00030834">
              <w:rPr>
                <w:rFonts w:ascii="Calibri" w:hAnsi="Calibri" w:cs="Calibri"/>
                <w:noProof/>
                <w:sz w:val="16"/>
                <w:szCs w:val="20"/>
              </w:rPr>
              <w:t>……</w:t>
            </w:r>
            <w:r w:rsidRPr="00030834">
              <w:rPr>
                <w:rFonts w:ascii="Calibri" w:hAnsi="Calibri" w:cs="Calibri"/>
                <w:sz w:val="16"/>
                <w:szCs w:val="20"/>
              </w:rPr>
              <w:fldChar w:fldCharType="end"/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1C7D1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B7ABC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06806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36D0B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B280C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C2150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6C272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  <w:tr w:rsidR="00DD1D7D" w:rsidRPr="00F26D2B" w14:paraId="69118537" w14:textId="77777777" w:rsidTr="002C20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55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790517B8" w14:textId="77777777" w:rsidR="00DD1D7D" w:rsidRPr="00F26D2B" w:rsidRDefault="00DD1D7D" w:rsidP="002C2011">
            <w:pPr>
              <w:pStyle w:val="TableParagraph"/>
              <w:kinsoku w:val="0"/>
              <w:overflowPunct w:val="0"/>
              <w:spacing w:line="220" w:lineRule="exact"/>
              <w:ind w:left="91"/>
            </w:pPr>
            <w:r w:rsidRPr="00F26D2B">
              <w:rPr>
                <w:rFonts w:ascii="Calibri" w:hAnsi="Calibri" w:cs="Calibri"/>
                <w:b/>
                <w:bCs/>
                <w:sz w:val="16"/>
                <w:szCs w:val="16"/>
              </w:rPr>
              <w:t>Suma kosztów administracyjnych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BD7DE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53A62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DC087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EFDC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  <w:tr w:rsidR="00DD1D7D" w:rsidRPr="00F26D2B" w14:paraId="58998E43" w14:textId="77777777" w:rsidTr="002C20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55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603074F5" w14:textId="77777777" w:rsidR="00DD1D7D" w:rsidRPr="00F26D2B" w:rsidRDefault="00DD1D7D" w:rsidP="002C2011">
            <w:pPr>
              <w:pStyle w:val="TableParagraph"/>
              <w:kinsoku w:val="0"/>
              <w:overflowPunct w:val="0"/>
              <w:spacing w:line="220" w:lineRule="exact"/>
              <w:ind w:left="91"/>
            </w:pPr>
            <w:r w:rsidRPr="00F26D2B">
              <w:rPr>
                <w:rFonts w:ascii="Calibri" w:hAnsi="Calibri" w:cs="Calibri"/>
                <w:b/>
                <w:bCs/>
                <w:sz w:val="16"/>
                <w:szCs w:val="16"/>
              </w:rPr>
              <w:t>Suma wszystkich kosztów realizacji zadania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3BD03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6E60C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4188C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EA9ED" w14:textId="77777777" w:rsidR="00DD1D7D" w:rsidRPr="00B35625" w:rsidRDefault="00DD1D7D" w:rsidP="00DD1D7D">
            <w:pPr>
              <w:spacing w:before="30" w:after="1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</w:tbl>
    <w:p w14:paraId="15F37DC7" w14:textId="77777777" w:rsidR="00D66602" w:rsidRPr="00F26D2B" w:rsidRDefault="00D66602" w:rsidP="002027C8">
      <w:pPr>
        <w:pStyle w:val="Tekstpodstawowy"/>
        <w:kinsoku w:val="0"/>
        <w:overflowPunct w:val="0"/>
        <w:spacing w:before="2" w:line="180" w:lineRule="exact"/>
        <w:ind w:left="0"/>
        <w:rPr>
          <w:rFonts w:ascii="Calibri" w:hAnsi="Calibri" w:cs="Calibri"/>
          <w:sz w:val="19"/>
          <w:szCs w:val="19"/>
        </w:rPr>
      </w:pPr>
    </w:p>
    <w:tbl>
      <w:tblPr>
        <w:tblW w:w="0" w:type="auto"/>
        <w:tblInd w:w="2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6"/>
        <w:gridCol w:w="5176"/>
        <w:gridCol w:w="1890"/>
        <w:gridCol w:w="1893"/>
      </w:tblGrid>
      <w:tr w:rsidR="00D66602" w:rsidRPr="00DD1D7D" w14:paraId="0EB94BBF" w14:textId="77777777" w:rsidTr="00B356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94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392D022D" w14:textId="77777777" w:rsidR="00D66602" w:rsidRPr="00DD1D7D" w:rsidRDefault="00D66602">
            <w:pPr>
              <w:pStyle w:val="TableParagraph"/>
              <w:kinsoku w:val="0"/>
              <w:overflowPunct w:val="0"/>
              <w:spacing w:before="6"/>
              <w:ind w:left="90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b/>
                <w:bCs/>
                <w:sz w:val="18"/>
                <w:szCs w:val="18"/>
              </w:rPr>
              <w:t>V.B Źródła finansowania kosztów realizacji zadania</w:t>
            </w:r>
          </w:p>
        </w:tc>
      </w:tr>
      <w:tr w:rsidR="00D66602" w:rsidRPr="00DD1D7D" w14:paraId="3FD71B40" w14:textId="77777777" w:rsidTr="00B356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759B983A" w14:textId="77777777" w:rsidR="00D66602" w:rsidRPr="00DD1D7D" w:rsidRDefault="00D66602">
            <w:pPr>
              <w:pStyle w:val="TableParagraph"/>
              <w:kinsoku w:val="0"/>
              <w:overflowPunct w:val="0"/>
              <w:spacing w:before="6"/>
              <w:ind w:left="137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5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6D2BF1F6" w14:textId="77777777" w:rsidR="00D66602" w:rsidRPr="00DD1D7D" w:rsidRDefault="00D66602">
            <w:pPr>
              <w:pStyle w:val="TableParagraph"/>
              <w:kinsoku w:val="0"/>
              <w:overflowPunct w:val="0"/>
              <w:spacing w:before="6"/>
              <w:ind w:left="846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b/>
                <w:bCs/>
                <w:sz w:val="18"/>
                <w:szCs w:val="18"/>
              </w:rPr>
              <w:t>Źródło finansowania kosztów realizacji zadania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49EE652D" w14:textId="77777777" w:rsidR="00D66602" w:rsidRPr="00DD1D7D" w:rsidRDefault="00D66602">
            <w:pPr>
              <w:pStyle w:val="TableParagraph"/>
              <w:kinsoku w:val="0"/>
              <w:overflowPunct w:val="0"/>
              <w:spacing w:before="6"/>
              <w:ind w:left="409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b/>
                <w:bCs/>
                <w:sz w:val="18"/>
                <w:szCs w:val="18"/>
              </w:rPr>
              <w:t>Wartość [PLN]</w:t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59AC3E19" w14:textId="77777777" w:rsidR="00D66602" w:rsidRPr="00DD1D7D" w:rsidRDefault="00D66602">
            <w:pPr>
              <w:pStyle w:val="TableParagraph"/>
              <w:kinsoku w:val="0"/>
              <w:overflowPunct w:val="0"/>
              <w:spacing w:before="6"/>
              <w:ind w:left="565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b/>
                <w:bCs/>
                <w:sz w:val="18"/>
                <w:szCs w:val="18"/>
              </w:rPr>
              <w:t>Udział [%]</w:t>
            </w:r>
          </w:p>
        </w:tc>
      </w:tr>
      <w:tr w:rsidR="00DD1D7D" w:rsidRPr="00DD1D7D" w14:paraId="070E1714" w14:textId="77777777" w:rsidTr="00DD1D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3A3D3BBE" w14:textId="77777777" w:rsidR="00DD1D7D" w:rsidRPr="00DD1D7D" w:rsidRDefault="00DD1D7D" w:rsidP="00DD1D7D">
            <w:pPr>
              <w:pStyle w:val="TableParagraph"/>
              <w:kinsoku w:val="0"/>
              <w:overflowPunct w:val="0"/>
              <w:spacing w:before="6" w:line="240" w:lineRule="exact"/>
              <w:ind w:left="91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sz w:val="18"/>
                <w:szCs w:val="18"/>
              </w:rPr>
              <w:t>1.</w:t>
            </w:r>
          </w:p>
        </w:tc>
        <w:tc>
          <w:tcPr>
            <w:tcW w:w="5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5A29CB87" w14:textId="77777777" w:rsidR="00DD1D7D" w:rsidRPr="00DD1D7D" w:rsidRDefault="00DD1D7D" w:rsidP="00DD1D7D">
            <w:pPr>
              <w:pStyle w:val="TableParagraph"/>
              <w:kinsoku w:val="0"/>
              <w:overflowPunct w:val="0"/>
              <w:spacing w:before="6" w:line="240" w:lineRule="exact"/>
              <w:ind w:left="91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sz w:val="18"/>
                <w:szCs w:val="18"/>
              </w:rPr>
              <w:t>Suma wszystkich kosztów realizacji zadania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71DC47" w14:textId="77777777" w:rsidR="00DD1D7D" w:rsidRPr="00B35625" w:rsidRDefault="00DD1D7D" w:rsidP="00DD1D7D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1C4849" w14:textId="77777777" w:rsidR="00DD1D7D" w:rsidRPr="00DD1D7D" w:rsidRDefault="00DD1D7D" w:rsidP="00DD1D7D">
            <w:pPr>
              <w:pStyle w:val="TableParagraph"/>
              <w:kinsoku w:val="0"/>
              <w:overflowPunct w:val="0"/>
              <w:spacing w:before="6"/>
              <w:ind w:left="88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sz w:val="18"/>
                <w:szCs w:val="18"/>
              </w:rPr>
              <w:t>100</w:t>
            </w:r>
          </w:p>
        </w:tc>
      </w:tr>
      <w:tr w:rsidR="00DD1D7D" w:rsidRPr="00DD1D7D" w14:paraId="5425CBB3" w14:textId="77777777" w:rsidTr="00DD1D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429805CD" w14:textId="77777777" w:rsidR="00DD1D7D" w:rsidRPr="00DD1D7D" w:rsidRDefault="00DD1D7D" w:rsidP="00DD1D7D">
            <w:pPr>
              <w:pStyle w:val="TableParagraph"/>
              <w:kinsoku w:val="0"/>
              <w:overflowPunct w:val="0"/>
              <w:spacing w:before="8" w:line="240" w:lineRule="exact"/>
              <w:ind w:left="91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sz w:val="18"/>
                <w:szCs w:val="18"/>
              </w:rPr>
              <w:t>2.</w:t>
            </w:r>
          </w:p>
        </w:tc>
        <w:tc>
          <w:tcPr>
            <w:tcW w:w="5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5D235167" w14:textId="77777777" w:rsidR="00DD1D7D" w:rsidRPr="00DD1D7D" w:rsidRDefault="00DD1D7D" w:rsidP="00DD1D7D">
            <w:pPr>
              <w:pStyle w:val="TableParagraph"/>
              <w:kinsoku w:val="0"/>
              <w:overflowPunct w:val="0"/>
              <w:spacing w:before="8" w:line="240" w:lineRule="exact"/>
              <w:ind w:left="91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sz w:val="18"/>
                <w:szCs w:val="18"/>
              </w:rPr>
              <w:t>Planowana dotacja w ramach niniejszej oferty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F6C4A5" w14:textId="77777777" w:rsidR="00DD1D7D" w:rsidRPr="00B35625" w:rsidRDefault="00DD1D7D" w:rsidP="00DD1D7D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E2BAD1" w14:textId="77777777" w:rsidR="00DD1D7D" w:rsidRPr="00B35625" w:rsidRDefault="00DD1D7D" w:rsidP="00DD1D7D">
            <w:pPr>
              <w:spacing w:before="20" w:after="20" w:line="230" w:lineRule="exact"/>
              <w:ind w:left="28" w:right="28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  <w:tr w:rsidR="00DD1D7D" w:rsidRPr="00DD1D7D" w14:paraId="552D3021" w14:textId="77777777" w:rsidTr="00DD1D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490481D2" w14:textId="77777777" w:rsidR="00DD1D7D" w:rsidRPr="00DD1D7D" w:rsidRDefault="00DD1D7D" w:rsidP="00DD1D7D">
            <w:pPr>
              <w:pStyle w:val="TableParagraph"/>
              <w:kinsoku w:val="0"/>
              <w:overflowPunct w:val="0"/>
              <w:spacing w:before="8" w:line="240" w:lineRule="exact"/>
              <w:ind w:left="91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sz w:val="18"/>
                <w:szCs w:val="18"/>
              </w:rPr>
              <w:t>3.</w:t>
            </w:r>
          </w:p>
        </w:tc>
        <w:tc>
          <w:tcPr>
            <w:tcW w:w="5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4CF52F6D" w14:textId="77777777" w:rsidR="00DD1D7D" w:rsidRPr="00DD1D7D" w:rsidRDefault="00DD1D7D" w:rsidP="00DD1D7D">
            <w:pPr>
              <w:pStyle w:val="TableParagraph"/>
              <w:kinsoku w:val="0"/>
              <w:overflowPunct w:val="0"/>
              <w:spacing w:line="240" w:lineRule="exact"/>
              <w:ind w:left="91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sz w:val="18"/>
                <w:szCs w:val="18"/>
              </w:rPr>
              <w:t>Wkład własny</w:t>
            </w:r>
            <w:r>
              <w:rPr>
                <w:rStyle w:val="Odwoanieprzypisudolnego"/>
                <w:rFonts w:ascii="Calibri" w:hAnsi="Calibri" w:cs="Calibri"/>
                <w:sz w:val="18"/>
                <w:szCs w:val="18"/>
              </w:rPr>
              <w:footnoteReference w:id="5"/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295624" w14:textId="77777777" w:rsidR="00DD1D7D" w:rsidRPr="00B35625" w:rsidRDefault="00DD1D7D" w:rsidP="00DD1D7D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DA9259" w14:textId="77777777" w:rsidR="00DD1D7D" w:rsidRPr="00B35625" w:rsidRDefault="00DD1D7D" w:rsidP="00DD1D7D">
            <w:pPr>
              <w:spacing w:before="20" w:after="20" w:line="230" w:lineRule="exact"/>
              <w:ind w:left="28" w:right="28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  <w:tr w:rsidR="00DD1D7D" w:rsidRPr="00DD1D7D" w14:paraId="3F541A47" w14:textId="77777777" w:rsidTr="00DD1D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419C4CFC" w14:textId="77777777" w:rsidR="00DD1D7D" w:rsidRPr="00DD1D7D" w:rsidRDefault="00DD1D7D" w:rsidP="00DD1D7D">
            <w:pPr>
              <w:pStyle w:val="TableParagraph"/>
              <w:kinsoku w:val="0"/>
              <w:overflowPunct w:val="0"/>
              <w:spacing w:before="6" w:line="240" w:lineRule="exact"/>
              <w:ind w:left="91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sz w:val="18"/>
                <w:szCs w:val="18"/>
              </w:rPr>
              <w:t>3.1.</w:t>
            </w:r>
          </w:p>
        </w:tc>
        <w:tc>
          <w:tcPr>
            <w:tcW w:w="5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24424813" w14:textId="77777777" w:rsidR="00DD1D7D" w:rsidRPr="00DD1D7D" w:rsidRDefault="00DD1D7D" w:rsidP="00DD1D7D">
            <w:pPr>
              <w:pStyle w:val="TableParagraph"/>
              <w:kinsoku w:val="0"/>
              <w:overflowPunct w:val="0"/>
              <w:spacing w:before="6" w:line="240" w:lineRule="exact"/>
              <w:ind w:left="91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sz w:val="18"/>
                <w:szCs w:val="18"/>
              </w:rPr>
              <w:t>Wkład własny finansowy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D3C34B" w14:textId="77777777" w:rsidR="00DD1D7D" w:rsidRPr="00B35625" w:rsidRDefault="00DD1D7D" w:rsidP="00DD1D7D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7C52C" w14:textId="77777777" w:rsidR="00DD1D7D" w:rsidRPr="00B35625" w:rsidRDefault="00DD1D7D" w:rsidP="00DD1D7D">
            <w:pPr>
              <w:spacing w:before="20" w:after="20" w:line="230" w:lineRule="exact"/>
              <w:ind w:left="28" w:right="28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  <w:tr w:rsidR="00DD1D7D" w:rsidRPr="00DD1D7D" w14:paraId="33A75410" w14:textId="77777777" w:rsidTr="00DD1D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1880E1D9" w14:textId="77777777" w:rsidR="00DD1D7D" w:rsidRPr="00DD1D7D" w:rsidRDefault="00DD1D7D" w:rsidP="00DD1D7D">
            <w:pPr>
              <w:pStyle w:val="TableParagraph"/>
              <w:kinsoku w:val="0"/>
              <w:overflowPunct w:val="0"/>
              <w:spacing w:before="6" w:line="240" w:lineRule="exact"/>
              <w:ind w:left="91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sz w:val="18"/>
                <w:szCs w:val="18"/>
              </w:rPr>
              <w:t>3.2.</w:t>
            </w:r>
          </w:p>
        </w:tc>
        <w:tc>
          <w:tcPr>
            <w:tcW w:w="5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23650352" w14:textId="77777777" w:rsidR="00DD1D7D" w:rsidRPr="00DD1D7D" w:rsidRDefault="00DD1D7D" w:rsidP="00DD1D7D">
            <w:pPr>
              <w:pStyle w:val="TableParagraph"/>
              <w:kinsoku w:val="0"/>
              <w:overflowPunct w:val="0"/>
              <w:spacing w:before="6" w:line="240" w:lineRule="exact"/>
              <w:ind w:left="91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sz w:val="18"/>
                <w:szCs w:val="18"/>
              </w:rPr>
              <w:t>Wkład własny niefinansowy (osobowy i rzeczowy)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D312F" w14:textId="77777777" w:rsidR="00DD1D7D" w:rsidRPr="00B35625" w:rsidRDefault="00DD1D7D" w:rsidP="00DD1D7D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94D474" w14:textId="77777777" w:rsidR="00DD1D7D" w:rsidRPr="00B35625" w:rsidRDefault="00DD1D7D" w:rsidP="00DD1D7D">
            <w:pPr>
              <w:spacing w:before="20" w:after="20" w:line="230" w:lineRule="exact"/>
              <w:ind w:left="28" w:right="28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  <w:tr w:rsidR="00DD1D7D" w:rsidRPr="00DD1D7D" w14:paraId="04D68F61" w14:textId="77777777" w:rsidTr="00DD1D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3550AF32" w14:textId="77777777" w:rsidR="00DD1D7D" w:rsidRPr="00DD1D7D" w:rsidRDefault="00DD1D7D" w:rsidP="00DD1D7D">
            <w:pPr>
              <w:pStyle w:val="TableParagraph"/>
              <w:kinsoku w:val="0"/>
              <w:overflowPunct w:val="0"/>
              <w:spacing w:before="6" w:line="240" w:lineRule="exact"/>
              <w:ind w:left="91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sz w:val="18"/>
                <w:szCs w:val="18"/>
              </w:rPr>
              <w:t>4.</w:t>
            </w:r>
          </w:p>
        </w:tc>
        <w:tc>
          <w:tcPr>
            <w:tcW w:w="5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735DF2A5" w14:textId="77777777" w:rsidR="00DD1D7D" w:rsidRPr="00DD1D7D" w:rsidRDefault="00DD1D7D" w:rsidP="00DD1D7D">
            <w:pPr>
              <w:pStyle w:val="TableParagraph"/>
              <w:kinsoku w:val="0"/>
              <w:overflowPunct w:val="0"/>
              <w:spacing w:before="6" w:line="240" w:lineRule="exact"/>
              <w:ind w:left="91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sz w:val="18"/>
                <w:szCs w:val="18"/>
              </w:rPr>
              <w:t>Świadczenia pieniężne od odbiorców zadania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3289D7" w14:textId="77777777" w:rsidR="00DD1D7D" w:rsidRPr="00B35625" w:rsidRDefault="00DD1D7D" w:rsidP="00DD1D7D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DEFE83" w14:textId="77777777" w:rsidR="00DD1D7D" w:rsidRPr="00B35625" w:rsidRDefault="00DD1D7D" w:rsidP="00DD1D7D">
            <w:pPr>
              <w:spacing w:before="20" w:after="20" w:line="230" w:lineRule="exact"/>
              <w:ind w:left="28" w:right="28"/>
              <w:rPr>
                <w:rFonts w:ascii="Arial" w:hAnsi="Arial" w:cs="Arial"/>
                <w:sz w:val="18"/>
                <w:szCs w:val="20"/>
              </w:rPr>
            </w:pPr>
            <w:r w:rsidRPr="00B35625"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5625"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 w:rsidRPr="00B35625">
              <w:rPr>
                <w:rFonts w:ascii="Arial" w:hAnsi="Arial" w:cs="Arial"/>
                <w:sz w:val="18"/>
                <w:szCs w:val="20"/>
              </w:rPr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 w:rsidRPr="00B35625"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</w:tbl>
    <w:p w14:paraId="36474106" w14:textId="77777777" w:rsidR="00D66602" w:rsidRPr="00DD1D7D" w:rsidRDefault="00D66602" w:rsidP="002027C8">
      <w:pPr>
        <w:pStyle w:val="Tekstpodstawowy"/>
        <w:kinsoku w:val="0"/>
        <w:overflowPunct w:val="0"/>
        <w:spacing w:before="2" w:line="180" w:lineRule="exact"/>
        <w:ind w:left="0"/>
        <w:rPr>
          <w:rFonts w:ascii="Calibri" w:hAnsi="Calibri" w:cs="Calibri"/>
          <w:sz w:val="18"/>
          <w:szCs w:val="18"/>
        </w:rPr>
      </w:pPr>
    </w:p>
    <w:tbl>
      <w:tblPr>
        <w:tblW w:w="0" w:type="auto"/>
        <w:tblInd w:w="2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6"/>
        <w:gridCol w:w="3916"/>
        <w:gridCol w:w="1256"/>
        <w:gridCol w:w="1262"/>
        <w:gridCol w:w="1262"/>
        <w:gridCol w:w="1263"/>
      </w:tblGrid>
      <w:tr w:rsidR="00D66602" w:rsidRPr="00DD1D7D" w14:paraId="3005AB4D" w14:textId="77777777" w:rsidTr="00B356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94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66965347" w14:textId="77777777" w:rsidR="00D66602" w:rsidRPr="00DD1D7D" w:rsidRDefault="00D66602">
            <w:pPr>
              <w:pStyle w:val="TableParagraph"/>
              <w:kinsoku w:val="0"/>
              <w:overflowPunct w:val="0"/>
              <w:spacing w:line="213" w:lineRule="exact"/>
              <w:ind w:left="90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b/>
                <w:bCs/>
                <w:sz w:val="18"/>
                <w:szCs w:val="18"/>
              </w:rPr>
              <w:t>V.C Podział kosztów realizacji zadania pomiędzy oferentów</w:t>
            </w:r>
            <w:r w:rsidR="00DD1D7D">
              <w:rPr>
                <w:rStyle w:val="Odwoanieprzypisudolnego"/>
                <w:rFonts w:ascii="Calibri" w:hAnsi="Calibri" w:cs="Calibri"/>
                <w:b/>
                <w:bCs/>
                <w:sz w:val="18"/>
                <w:szCs w:val="18"/>
              </w:rPr>
              <w:footnoteReference w:id="6"/>
            </w:r>
          </w:p>
        </w:tc>
      </w:tr>
      <w:tr w:rsidR="00D66602" w:rsidRPr="00DD1D7D" w14:paraId="7D57C4CB" w14:textId="77777777" w:rsidTr="002C20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64898103" w14:textId="77777777" w:rsidR="00D66602" w:rsidRPr="00DD1D7D" w:rsidRDefault="00D66602">
            <w:pPr>
              <w:pStyle w:val="TableParagraph"/>
              <w:kinsoku w:val="0"/>
              <w:overflowPunct w:val="0"/>
              <w:spacing w:before="6"/>
              <w:ind w:left="137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3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0A273A57" w14:textId="77777777" w:rsidR="00D66602" w:rsidRPr="00DD1D7D" w:rsidRDefault="00D66602" w:rsidP="002C2011">
            <w:pPr>
              <w:pStyle w:val="TableParagraph"/>
              <w:kinsoku w:val="0"/>
              <w:overflowPunct w:val="0"/>
              <w:spacing w:before="6"/>
              <w:ind w:left="216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b/>
                <w:bCs/>
                <w:sz w:val="18"/>
                <w:szCs w:val="18"/>
              </w:rPr>
              <w:t>Źródło finansowania kosztów realizacji zadania</w:t>
            </w:r>
          </w:p>
        </w:tc>
        <w:tc>
          <w:tcPr>
            <w:tcW w:w="50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1DF5E4D0" w14:textId="77777777" w:rsidR="00D66602" w:rsidRPr="00DD1D7D" w:rsidRDefault="00D66602">
            <w:pPr>
              <w:pStyle w:val="TableParagraph"/>
              <w:kinsoku w:val="0"/>
              <w:overflowPunct w:val="0"/>
              <w:spacing w:before="6"/>
              <w:ind w:right="6"/>
              <w:jc w:val="center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b/>
                <w:bCs/>
                <w:sz w:val="18"/>
                <w:szCs w:val="18"/>
              </w:rPr>
              <w:t>Wartość [PLN]</w:t>
            </w:r>
          </w:p>
        </w:tc>
      </w:tr>
      <w:tr w:rsidR="00D66602" w:rsidRPr="00DD1D7D" w14:paraId="1FE46033" w14:textId="77777777" w:rsidTr="00B356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4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599A8" w14:textId="77777777" w:rsidR="00D66602" w:rsidRPr="00DD1D7D" w:rsidRDefault="00D66602">
            <w:pPr>
              <w:rPr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5C8489E3" w14:textId="77777777" w:rsidR="00D66602" w:rsidRPr="00DD1D7D" w:rsidRDefault="00D66602">
            <w:pPr>
              <w:pStyle w:val="TableParagraph"/>
              <w:kinsoku w:val="0"/>
              <w:overflowPunct w:val="0"/>
              <w:spacing w:before="6"/>
              <w:ind w:left="88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b/>
                <w:bCs/>
                <w:sz w:val="18"/>
                <w:szCs w:val="18"/>
              </w:rPr>
              <w:t>Razem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63AAAAB8" w14:textId="77777777" w:rsidR="00D66602" w:rsidRPr="00DD1D7D" w:rsidRDefault="00D66602">
            <w:pPr>
              <w:pStyle w:val="TableParagraph"/>
              <w:kinsoku w:val="0"/>
              <w:overflowPunct w:val="0"/>
              <w:spacing w:before="6"/>
              <w:ind w:left="90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b/>
                <w:bCs/>
                <w:sz w:val="18"/>
                <w:szCs w:val="18"/>
              </w:rPr>
              <w:t>Rok 1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25644C35" w14:textId="77777777" w:rsidR="00D66602" w:rsidRPr="00DD1D7D" w:rsidRDefault="00D66602">
            <w:pPr>
              <w:pStyle w:val="TableParagraph"/>
              <w:kinsoku w:val="0"/>
              <w:overflowPunct w:val="0"/>
              <w:spacing w:before="6"/>
              <w:ind w:left="90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b/>
                <w:bCs/>
                <w:sz w:val="18"/>
                <w:szCs w:val="18"/>
              </w:rPr>
              <w:t>Rok 2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13CC4E4B" w14:textId="77777777" w:rsidR="00D66602" w:rsidRPr="00DD1D7D" w:rsidRDefault="00D66602">
            <w:pPr>
              <w:pStyle w:val="TableParagraph"/>
              <w:kinsoku w:val="0"/>
              <w:overflowPunct w:val="0"/>
              <w:spacing w:line="213" w:lineRule="exact"/>
              <w:ind w:left="88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b/>
                <w:bCs/>
                <w:sz w:val="18"/>
                <w:szCs w:val="18"/>
              </w:rPr>
              <w:t>Rok 3</w:t>
            </w:r>
            <w:r w:rsidR="00DD1D7D">
              <w:rPr>
                <w:rStyle w:val="Odwoanieprzypisudolnego"/>
                <w:rFonts w:ascii="Calibri" w:hAnsi="Calibri" w:cs="Calibri"/>
                <w:b/>
                <w:bCs/>
                <w:sz w:val="18"/>
                <w:szCs w:val="18"/>
              </w:rPr>
              <w:footnoteReference w:id="7"/>
            </w:r>
          </w:p>
        </w:tc>
      </w:tr>
      <w:tr w:rsidR="00DD1D7D" w:rsidRPr="00DD1D7D" w14:paraId="17CEBB71" w14:textId="77777777" w:rsidTr="003448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174B4CE9" w14:textId="77777777" w:rsidR="00DD1D7D" w:rsidRPr="00DD1D7D" w:rsidRDefault="00DD1D7D" w:rsidP="00DD1D7D">
            <w:pPr>
              <w:pStyle w:val="TableParagraph"/>
              <w:kinsoku w:val="0"/>
              <w:overflowPunct w:val="0"/>
              <w:spacing w:before="6" w:line="240" w:lineRule="exact"/>
              <w:ind w:left="91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sz w:val="18"/>
                <w:szCs w:val="18"/>
              </w:rPr>
              <w:t>1.</w:t>
            </w:r>
          </w:p>
        </w:tc>
        <w:tc>
          <w:tcPr>
            <w:tcW w:w="3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3ED24BF4" w14:textId="77777777" w:rsidR="00DD1D7D" w:rsidRPr="00DD1D7D" w:rsidRDefault="00DD1D7D" w:rsidP="00DD1D7D">
            <w:pPr>
              <w:pStyle w:val="TableParagraph"/>
              <w:kinsoku w:val="0"/>
              <w:overflowPunct w:val="0"/>
              <w:spacing w:before="6" w:line="240" w:lineRule="exact"/>
              <w:ind w:left="91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sz w:val="18"/>
                <w:szCs w:val="18"/>
              </w:rPr>
              <w:t>Oferent 1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B8AA28" w14:textId="77777777" w:rsidR="00DD1D7D" w:rsidRPr="00B35625" w:rsidRDefault="00DD1D7D" w:rsidP="00DD1D7D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648431" w14:textId="77777777" w:rsidR="00DD1D7D" w:rsidRPr="00B35625" w:rsidRDefault="00DD1D7D" w:rsidP="00DD1D7D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302677" w14:textId="77777777" w:rsidR="00DD1D7D" w:rsidRPr="00B35625" w:rsidRDefault="00DD1D7D" w:rsidP="00DD1D7D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4074D3" w14:textId="77777777" w:rsidR="00DD1D7D" w:rsidRPr="00B35625" w:rsidRDefault="00DD1D7D" w:rsidP="00DD1D7D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  <w:tr w:rsidR="00DD1D7D" w:rsidRPr="00DD1D7D" w14:paraId="7F466D00" w14:textId="77777777" w:rsidTr="003448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70F98A08" w14:textId="77777777" w:rsidR="00DD1D7D" w:rsidRPr="00DD1D7D" w:rsidRDefault="00DD1D7D" w:rsidP="00DD1D7D">
            <w:pPr>
              <w:pStyle w:val="TableParagraph"/>
              <w:kinsoku w:val="0"/>
              <w:overflowPunct w:val="0"/>
              <w:spacing w:before="6" w:line="240" w:lineRule="exact"/>
              <w:ind w:left="91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sz w:val="18"/>
                <w:szCs w:val="18"/>
              </w:rPr>
              <w:t>2.</w:t>
            </w:r>
          </w:p>
        </w:tc>
        <w:tc>
          <w:tcPr>
            <w:tcW w:w="3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303146A6" w14:textId="77777777" w:rsidR="00DD1D7D" w:rsidRPr="00DD1D7D" w:rsidRDefault="00DD1D7D" w:rsidP="00DD1D7D">
            <w:pPr>
              <w:pStyle w:val="TableParagraph"/>
              <w:kinsoku w:val="0"/>
              <w:overflowPunct w:val="0"/>
              <w:spacing w:before="6" w:line="240" w:lineRule="exact"/>
              <w:ind w:left="91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sz w:val="18"/>
                <w:szCs w:val="18"/>
              </w:rPr>
              <w:t>Oferent 2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701DF3" w14:textId="77777777" w:rsidR="00DD1D7D" w:rsidRPr="00B35625" w:rsidRDefault="00DD1D7D" w:rsidP="00DD1D7D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39F6B5" w14:textId="77777777" w:rsidR="00DD1D7D" w:rsidRPr="00B35625" w:rsidRDefault="00DD1D7D" w:rsidP="00DD1D7D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BA21F2" w14:textId="77777777" w:rsidR="00DD1D7D" w:rsidRPr="00B35625" w:rsidRDefault="00DD1D7D" w:rsidP="00DD1D7D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5107E" w14:textId="77777777" w:rsidR="00DD1D7D" w:rsidRPr="00B35625" w:rsidRDefault="00DD1D7D" w:rsidP="00DD1D7D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  <w:tr w:rsidR="00DD1D7D" w:rsidRPr="00DD1D7D" w14:paraId="20FEC6BA" w14:textId="77777777" w:rsidTr="003448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4BD09C89" w14:textId="77777777" w:rsidR="00DD1D7D" w:rsidRPr="00DD1D7D" w:rsidRDefault="00DD1D7D" w:rsidP="00DD1D7D">
            <w:pPr>
              <w:pStyle w:val="TableParagraph"/>
              <w:kinsoku w:val="0"/>
              <w:overflowPunct w:val="0"/>
              <w:spacing w:before="8" w:line="240" w:lineRule="exact"/>
              <w:ind w:left="91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sz w:val="18"/>
                <w:szCs w:val="18"/>
              </w:rPr>
              <w:t>3.</w:t>
            </w:r>
          </w:p>
        </w:tc>
        <w:tc>
          <w:tcPr>
            <w:tcW w:w="3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1D121BD9" w14:textId="77777777" w:rsidR="00DD1D7D" w:rsidRPr="00DD1D7D" w:rsidRDefault="00DD1D7D" w:rsidP="00DD1D7D">
            <w:pPr>
              <w:pStyle w:val="TableParagraph"/>
              <w:kinsoku w:val="0"/>
              <w:overflowPunct w:val="0"/>
              <w:spacing w:before="8" w:line="240" w:lineRule="exact"/>
              <w:ind w:left="91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sz w:val="18"/>
                <w:szCs w:val="18"/>
              </w:rPr>
              <w:t>Oferent 3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C312C5" w14:textId="77777777" w:rsidR="00DD1D7D" w:rsidRPr="00B35625" w:rsidRDefault="00DD1D7D" w:rsidP="00DD1D7D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B3FF97" w14:textId="77777777" w:rsidR="00DD1D7D" w:rsidRPr="00B35625" w:rsidRDefault="00DD1D7D" w:rsidP="00DD1D7D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60E62B" w14:textId="77777777" w:rsidR="00DD1D7D" w:rsidRPr="00B35625" w:rsidRDefault="00DD1D7D" w:rsidP="00DD1D7D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6B072B" w14:textId="77777777" w:rsidR="00DD1D7D" w:rsidRPr="00B35625" w:rsidRDefault="00DD1D7D" w:rsidP="00DD1D7D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  <w:tr w:rsidR="002C2011" w:rsidRPr="00DD1D7D" w14:paraId="412A553C" w14:textId="77777777" w:rsidTr="003448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A99B2" w14:textId="77777777" w:rsidR="002C2011" w:rsidRPr="00030834" w:rsidRDefault="002C2011" w:rsidP="002C2011">
            <w:pPr>
              <w:pStyle w:val="TableParagraph"/>
              <w:kinsoku w:val="0"/>
              <w:overflowPunct w:val="0"/>
              <w:spacing w:before="20" w:after="20"/>
              <w:ind w:left="91"/>
              <w:rPr>
                <w:rFonts w:ascii="Calibri" w:hAnsi="Calibri" w:cs="Calibri"/>
                <w:sz w:val="18"/>
              </w:rPr>
            </w:pPr>
            <w:r w:rsidRPr="00030834">
              <w:rPr>
                <w:rFonts w:ascii="Calibri" w:hAnsi="Calibri" w:cs="Calibri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030834">
              <w:rPr>
                <w:rFonts w:ascii="Calibri" w:hAnsi="Calibri" w:cs="Calibri"/>
                <w:sz w:val="18"/>
                <w:szCs w:val="20"/>
              </w:rPr>
              <w:instrText xml:space="preserve"> FORMTEXT </w:instrText>
            </w:r>
            <w:r w:rsidRPr="00030834">
              <w:rPr>
                <w:rFonts w:ascii="Calibri" w:hAnsi="Calibri" w:cs="Calibri"/>
                <w:sz w:val="18"/>
                <w:szCs w:val="20"/>
              </w:rPr>
            </w:r>
            <w:r w:rsidRPr="00030834">
              <w:rPr>
                <w:rFonts w:ascii="Calibri" w:hAnsi="Calibri" w:cs="Calibri"/>
                <w:sz w:val="18"/>
                <w:szCs w:val="20"/>
              </w:rPr>
              <w:fldChar w:fldCharType="separate"/>
            </w:r>
            <w:r w:rsidRPr="00030834">
              <w:rPr>
                <w:rFonts w:ascii="Calibri" w:hAnsi="Calibri" w:cs="Calibri"/>
                <w:sz w:val="18"/>
                <w:szCs w:val="20"/>
              </w:rPr>
              <w:t> </w:t>
            </w:r>
            <w:r w:rsidRPr="00030834">
              <w:rPr>
                <w:rFonts w:ascii="Calibri" w:hAnsi="Calibri" w:cs="Calibri"/>
                <w:sz w:val="18"/>
                <w:szCs w:val="20"/>
              </w:rPr>
              <w:t> </w:t>
            </w:r>
            <w:r w:rsidRPr="00030834">
              <w:rPr>
                <w:rFonts w:ascii="Calibri" w:hAnsi="Calibri" w:cs="Calibri"/>
                <w:sz w:val="18"/>
                <w:szCs w:val="20"/>
              </w:rPr>
              <w:fldChar w:fldCharType="end"/>
            </w:r>
          </w:p>
        </w:tc>
        <w:tc>
          <w:tcPr>
            <w:tcW w:w="3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7307C" w14:textId="77777777" w:rsidR="002C2011" w:rsidRPr="00030834" w:rsidRDefault="002C2011" w:rsidP="002C2011">
            <w:pPr>
              <w:pStyle w:val="TableParagraph"/>
              <w:kinsoku w:val="0"/>
              <w:overflowPunct w:val="0"/>
              <w:spacing w:before="30" w:after="20"/>
              <w:ind w:left="91"/>
              <w:rPr>
                <w:rFonts w:ascii="Calibri" w:hAnsi="Calibri" w:cs="Calibri"/>
                <w:sz w:val="16"/>
              </w:rPr>
            </w:pPr>
            <w:r w:rsidRPr="00030834">
              <w:rPr>
                <w:rFonts w:ascii="Calibri" w:hAnsi="Calibri" w:cs="Calibri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……"/>
                  </w:textInput>
                </w:ffData>
              </w:fldChar>
            </w:r>
            <w:r w:rsidRPr="00030834">
              <w:rPr>
                <w:rFonts w:ascii="Calibri" w:hAnsi="Calibri" w:cs="Calibri"/>
                <w:sz w:val="18"/>
                <w:szCs w:val="20"/>
              </w:rPr>
              <w:instrText xml:space="preserve"> FORMTEXT </w:instrText>
            </w:r>
            <w:r w:rsidRPr="00030834">
              <w:rPr>
                <w:rFonts w:ascii="Calibri" w:hAnsi="Calibri" w:cs="Calibri"/>
                <w:sz w:val="18"/>
                <w:szCs w:val="20"/>
              </w:rPr>
            </w:r>
            <w:r w:rsidRPr="00030834">
              <w:rPr>
                <w:rFonts w:ascii="Calibri" w:hAnsi="Calibri" w:cs="Calibri"/>
                <w:sz w:val="18"/>
                <w:szCs w:val="20"/>
              </w:rPr>
              <w:fldChar w:fldCharType="separate"/>
            </w:r>
            <w:r w:rsidRPr="00030834">
              <w:rPr>
                <w:rFonts w:ascii="Calibri" w:hAnsi="Calibri" w:cs="Calibri"/>
                <w:noProof/>
                <w:sz w:val="18"/>
                <w:szCs w:val="20"/>
              </w:rPr>
              <w:t>……</w:t>
            </w:r>
            <w:r w:rsidRPr="00030834">
              <w:rPr>
                <w:rFonts w:ascii="Calibri" w:hAnsi="Calibri" w:cs="Calibri"/>
                <w:sz w:val="18"/>
                <w:szCs w:val="20"/>
              </w:rPr>
              <w:fldChar w:fldCharType="end"/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BD153" w14:textId="77777777" w:rsidR="002C2011" w:rsidRPr="00B35625" w:rsidRDefault="002C2011" w:rsidP="002C2011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7A338B" w14:textId="77777777" w:rsidR="002C2011" w:rsidRPr="00B35625" w:rsidRDefault="002C2011" w:rsidP="002C2011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1845E4" w14:textId="77777777" w:rsidR="002C2011" w:rsidRPr="00B35625" w:rsidRDefault="002C2011" w:rsidP="002C2011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3E3955" w14:textId="77777777" w:rsidR="002C2011" w:rsidRPr="00B35625" w:rsidRDefault="002C2011" w:rsidP="002C2011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  <w:tr w:rsidR="002C2011" w:rsidRPr="00DD1D7D" w14:paraId="7D29C6A4" w14:textId="77777777" w:rsidTr="00C426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4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1014B33F" w14:textId="77777777" w:rsidR="002C2011" w:rsidRPr="00DD1D7D" w:rsidRDefault="002C2011" w:rsidP="002C2011">
            <w:pPr>
              <w:pStyle w:val="TableParagraph"/>
              <w:kinsoku w:val="0"/>
              <w:overflowPunct w:val="0"/>
              <w:spacing w:before="6" w:line="240" w:lineRule="exact"/>
              <w:ind w:left="91"/>
              <w:rPr>
                <w:sz w:val="18"/>
                <w:szCs w:val="18"/>
              </w:rPr>
            </w:pPr>
            <w:r w:rsidRPr="00DD1D7D">
              <w:rPr>
                <w:rFonts w:ascii="Calibri" w:hAnsi="Calibri" w:cs="Calibri"/>
                <w:sz w:val="18"/>
                <w:szCs w:val="18"/>
              </w:rPr>
              <w:t>Suma wszystkich kosztów realizacji zadania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2D2034" w14:textId="77777777" w:rsidR="002C2011" w:rsidRPr="00B35625" w:rsidRDefault="002C2011" w:rsidP="002C2011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3913BA" w14:textId="77777777" w:rsidR="002C2011" w:rsidRPr="00B35625" w:rsidRDefault="002C2011" w:rsidP="002C2011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B6A02F" w14:textId="77777777" w:rsidR="002C2011" w:rsidRPr="00B35625" w:rsidRDefault="002C2011" w:rsidP="002C2011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2C0E34" w14:textId="77777777" w:rsidR="002C2011" w:rsidRPr="00B35625" w:rsidRDefault="002C2011" w:rsidP="002C2011">
            <w:pPr>
              <w:spacing w:before="20" w:after="20" w:line="230" w:lineRule="exact"/>
              <w:ind w:left="28" w:right="28"/>
              <w:jc w:val="righ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 ##0,00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20"/>
              </w:rPr>
            </w:r>
            <w:r>
              <w:rPr>
                <w:rFonts w:ascii="Arial" w:hAnsi="Arial" w:cs="Arial"/>
                <w:sz w:val="18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20"/>
              </w:rPr>
              <w:t> </w:t>
            </w:r>
            <w:r>
              <w:rPr>
                <w:rFonts w:ascii="Arial" w:hAnsi="Arial" w:cs="Arial"/>
                <w:sz w:val="18"/>
                <w:szCs w:val="20"/>
              </w:rPr>
              <w:fldChar w:fldCharType="end"/>
            </w:r>
          </w:p>
        </w:tc>
      </w:tr>
    </w:tbl>
    <w:p w14:paraId="46B6750B" w14:textId="77777777" w:rsidR="00D66602" w:rsidRPr="00DD1D7D" w:rsidRDefault="00D66602" w:rsidP="007E53D8">
      <w:pPr>
        <w:pStyle w:val="Tekstpodstawowy"/>
        <w:numPr>
          <w:ilvl w:val="0"/>
          <w:numId w:val="3"/>
        </w:numPr>
        <w:tabs>
          <w:tab w:val="left" w:pos="1198"/>
        </w:tabs>
        <w:kinsoku w:val="0"/>
        <w:overflowPunct w:val="0"/>
        <w:spacing w:before="80" w:after="80"/>
        <w:ind w:left="1196" w:hanging="249"/>
        <w:rPr>
          <w:rFonts w:ascii="Calibri" w:hAnsi="Calibri" w:cs="Calibri"/>
          <w:sz w:val="19"/>
          <w:szCs w:val="19"/>
        </w:rPr>
      </w:pPr>
      <w:r w:rsidRPr="00F26D2B">
        <w:rPr>
          <w:rFonts w:ascii="Calibri" w:hAnsi="Calibri" w:cs="Calibri"/>
          <w:b/>
          <w:bCs/>
          <w:sz w:val="19"/>
          <w:szCs w:val="19"/>
        </w:rPr>
        <w:t>Inne informacje</w:t>
      </w:r>
    </w:p>
    <w:tbl>
      <w:tblPr>
        <w:tblW w:w="0" w:type="auto"/>
        <w:tblInd w:w="3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63"/>
      </w:tblGrid>
      <w:tr w:rsidR="00DD1D7D" w:rsidRPr="00DD1D7D" w14:paraId="43090674" w14:textId="77777777" w:rsidTr="008F67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/>
        </w:trPr>
        <w:tc>
          <w:tcPr>
            <w:tcW w:w="9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60B4FD63" w14:textId="77777777" w:rsidR="00DD1D7D" w:rsidRPr="002C2011" w:rsidRDefault="00DD1D7D" w:rsidP="007E53D8">
            <w:pPr>
              <w:pStyle w:val="Tekstpodstawowy"/>
              <w:numPr>
                <w:ilvl w:val="0"/>
                <w:numId w:val="2"/>
              </w:numPr>
              <w:tabs>
                <w:tab w:val="left" w:pos="650"/>
              </w:tabs>
              <w:kinsoku w:val="0"/>
              <w:overflowPunct w:val="0"/>
              <w:spacing w:before="17"/>
              <w:ind w:right="287"/>
              <w:rPr>
                <w:rFonts w:ascii="Calibri" w:hAnsi="Calibri" w:cs="Calibri"/>
                <w:sz w:val="18"/>
                <w:szCs w:val="17"/>
              </w:rPr>
            </w:pPr>
            <w:r w:rsidRPr="002C2011">
              <w:rPr>
                <w:rFonts w:ascii="Calibri" w:hAnsi="Calibri" w:cs="Calibri"/>
                <w:b/>
                <w:bCs/>
                <w:sz w:val="18"/>
                <w:szCs w:val="17"/>
              </w:rPr>
              <w:t>Deklaracja o zamiarze odpłatnego lub nieodpłatnego wykonania zadania publicznego.</w:t>
            </w:r>
          </w:p>
          <w:p w14:paraId="1A69A95E" w14:textId="77777777" w:rsidR="00DD1D7D" w:rsidRPr="002C2011" w:rsidRDefault="00DD1D7D" w:rsidP="007E53D8">
            <w:pPr>
              <w:pStyle w:val="Tekstpodstawowy"/>
              <w:numPr>
                <w:ilvl w:val="0"/>
                <w:numId w:val="2"/>
              </w:numPr>
              <w:tabs>
                <w:tab w:val="left" w:pos="650"/>
              </w:tabs>
              <w:kinsoku w:val="0"/>
              <w:overflowPunct w:val="0"/>
              <w:spacing w:before="8" w:line="252" w:lineRule="auto"/>
              <w:ind w:right="287"/>
              <w:rPr>
                <w:rFonts w:ascii="Calibri" w:hAnsi="Calibri" w:cs="Calibri"/>
                <w:sz w:val="18"/>
                <w:szCs w:val="17"/>
              </w:rPr>
            </w:pPr>
            <w:r w:rsidRPr="002C2011">
              <w:rPr>
                <w:rFonts w:ascii="Calibri" w:hAnsi="Calibri" w:cs="Calibri"/>
                <w:b/>
                <w:bCs/>
                <w:sz w:val="18"/>
                <w:szCs w:val="17"/>
              </w:rPr>
              <w:t>Działania, które w ramach realizacji zadania publicznego będą wykonywać poszczególni oferenci oraz sposób ich</w:t>
            </w:r>
            <w:r w:rsidR="002C2011" w:rsidRPr="002C2011">
              <w:rPr>
                <w:rFonts w:ascii="Calibri" w:hAnsi="Calibri" w:cs="Calibri"/>
                <w:b/>
                <w:bCs/>
                <w:sz w:val="18"/>
                <w:szCs w:val="17"/>
              </w:rPr>
              <w:t xml:space="preserve"> </w:t>
            </w:r>
            <w:r w:rsidRPr="002C2011">
              <w:rPr>
                <w:rFonts w:ascii="Calibri" w:hAnsi="Calibri" w:cs="Calibri"/>
                <w:b/>
                <w:bCs/>
                <w:sz w:val="18"/>
                <w:szCs w:val="17"/>
              </w:rPr>
              <w:t>reprezentacji wobec organu administracji publicznej – w przypadku oferty wspólnej.</w:t>
            </w:r>
          </w:p>
          <w:p w14:paraId="62932BED" w14:textId="77777777" w:rsidR="00DD1D7D" w:rsidRPr="002C2011" w:rsidRDefault="00DD1D7D" w:rsidP="002C2011">
            <w:pPr>
              <w:pStyle w:val="Tekstpodstawowy"/>
              <w:kinsoku w:val="0"/>
              <w:overflowPunct w:val="0"/>
              <w:spacing w:line="252" w:lineRule="auto"/>
              <w:ind w:left="649" w:right="287" w:hanging="321"/>
              <w:rPr>
                <w:sz w:val="18"/>
                <w:szCs w:val="18"/>
              </w:rPr>
            </w:pPr>
            <w:r w:rsidRPr="002C2011">
              <w:rPr>
                <w:rFonts w:ascii="Calibri" w:hAnsi="Calibri" w:cs="Calibri"/>
                <w:b/>
                <w:bCs/>
                <w:sz w:val="18"/>
                <w:szCs w:val="16"/>
              </w:rPr>
              <w:t xml:space="preserve">3.    </w:t>
            </w:r>
            <w:r w:rsidRPr="002C2011">
              <w:rPr>
                <w:rFonts w:ascii="Calibri" w:hAnsi="Calibri" w:cs="Calibri"/>
                <w:b/>
                <w:bCs/>
                <w:sz w:val="18"/>
                <w:szCs w:val="17"/>
              </w:rPr>
              <w:t>Inne działania, które mogą mieć znaczenie przy ocenie oferty, w tym odnoszące się do kalkulacji przewidywanych kosztów oraz oświadczeń zawartych w sekcji VII.</w:t>
            </w:r>
          </w:p>
        </w:tc>
      </w:tr>
    </w:tbl>
    <w:p w14:paraId="4C49646F" w14:textId="77777777" w:rsidR="00D66602" w:rsidRPr="00F26D2B" w:rsidRDefault="00D66602">
      <w:pPr>
        <w:pStyle w:val="Tekstpodstawowy"/>
        <w:kinsoku w:val="0"/>
        <w:overflowPunct w:val="0"/>
        <w:spacing w:before="6"/>
        <w:ind w:left="0"/>
        <w:rPr>
          <w:rFonts w:ascii="Calibri" w:hAnsi="Calibri" w:cs="Calibri"/>
          <w:b/>
          <w:bCs/>
          <w:sz w:val="14"/>
          <w:szCs w:val="14"/>
        </w:rPr>
      </w:pPr>
    </w:p>
    <w:p w14:paraId="369EDD6D" w14:textId="77777777" w:rsidR="00D66602" w:rsidRPr="00F26D2B" w:rsidRDefault="00D66602">
      <w:pPr>
        <w:pStyle w:val="Tekstpodstawowy"/>
        <w:kinsoku w:val="0"/>
        <w:overflowPunct w:val="0"/>
        <w:ind w:left="0"/>
        <w:rPr>
          <w:rFonts w:ascii="Calibri" w:hAnsi="Calibri" w:cs="Calibri"/>
          <w:b/>
          <w:bCs/>
          <w:sz w:val="20"/>
          <w:szCs w:val="20"/>
        </w:rPr>
      </w:pPr>
    </w:p>
    <w:tbl>
      <w:tblPr>
        <w:tblW w:w="0" w:type="auto"/>
        <w:tblInd w:w="3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63"/>
      </w:tblGrid>
      <w:tr w:rsidR="00DD1D7D" w:rsidRPr="00DD1D7D" w14:paraId="583A367F" w14:textId="77777777" w:rsidTr="00DD1D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/>
        </w:trPr>
        <w:tc>
          <w:tcPr>
            <w:tcW w:w="9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1760B" w14:textId="77777777" w:rsidR="00DD1D7D" w:rsidRPr="00F26D2B" w:rsidRDefault="002027C8" w:rsidP="00DD1D7D">
            <w:pPr>
              <w:spacing w:before="30" w:after="10" w:line="250" w:lineRule="exact"/>
              <w:ind w:left="28" w:right="2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4C49904F" w14:textId="77777777" w:rsidR="00D66602" w:rsidRPr="00F26D2B" w:rsidRDefault="00D66602">
      <w:pPr>
        <w:pStyle w:val="Tekstpodstawowy"/>
        <w:kinsoku w:val="0"/>
        <w:overflowPunct w:val="0"/>
        <w:ind w:left="0"/>
        <w:rPr>
          <w:rFonts w:ascii="Calibri" w:hAnsi="Calibri" w:cs="Calibri"/>
          <w:sz w:val="11"/>
          <w:szCs w:val="11"/>
        </w:rPr>
      </w:pPr>
    </w:p>
    <w:p w14:paraId="3D320F4D" w14:textId="77777777" w:rsidR="00D66602" w:rsidRPr="00F26D2B" w:rsidRDefault="00D66602" w:rsidP="007E53D8">
      <w:pPr>
        <w:pStyle w:val="Tekstpodstawowy"/>
        <w:numPr>
          <w:ilvl w:val="0"/>
          <w:numId w:val="3"/>
        </w:numPr>
        <w:tabs>
          <w:tab w:val="left" w:pos="1568"/>
        </w:tabs>
        <w:kinsoku w:val="0"/>
        <w:overflowPunct w:val="0"/>
        <w:spacing w:before="58"/>
        <w:ind w:left="1567" w:hanging="648"/>
        <w:rPr>
          <w:rFonts w:ascii="Calibri" w:hAnsi="Calibri" w:cs="Calibri"/>
          <w:sz w:val="20"/>
          <w:szCs w:val="20"/>
        </w:rPr>
      </w:pPr>
      <w:r w:rsidRPr="00F26D2B">
        <w:rPr>
          <w:rFonts w:ascii="Calibri" w:hAnsi="Calibri" w:cs="Calibri"/>
          <w:b/>
          <w:bCs/>
          <w:sz w:val="20"/>
          <w:szCs w:val="20"/>
        </w:rPr>
        <w:t>Oświadczenia</w:t>
      </w:r>
    </w:p>
    <w:p w14:paraId="4481C654" w14:textId="77777777" w:rsidR="00D66602" w:rsidRPr="00F26D2B" w:rsidRDefault="00D66602">
      <w:pPr>
        <w:pStyle w:val="Tekstpodstawowy"/>
        <w:kinsoku w:val="0"/>
        <w:overflowPunct w:val="0"/>
        <w:spacing w:before="5"/>
        <w:ind w:left="0"/>
        <w:rPr>
          <w:rFonts w:ascii="Calibri" w:hAnsi="Calibri" w:cs="Calibri"/>
          <w:b/>
          <w:bCs/>
          <w:sz w:val="16"/>
          <w:szCs w:val="16"/>
        </w:rPr>
      </w:pPr>
    </w:p>
    <w:p w14:paraId="41A257B0" w14:textId="77777777" w:rsidR="00D66602" w:rsidRPr="002027C8" w:rsidRDefault="00D66602">
      <w:pPr>
        <w:pStyle w:val="Tekstpodstawowy"/>
        <w:kinsoku w:val="0"/>
        <w:overflowPunct w:val="0"/>
        <w:ind w:left="919"/>
        <w:rPr>
          <w:rFonts w:ascii="Calibri" w:hAnsi="Calibri" w:cs="Calibri"/>
          <w:sz w:val="17"/>
          <w:szCs w:val="17"/>
        </w:rPr>
      </w:pPr>
      <w:r w:rsidRPr="002027C8">
        <w:rPr>
          <w:rFonts w:ascii="Calibri" w:hAnsi="Calibri" w:cs="Calibri"/>
          <w:sz w:val="17"/>
          <w:szCs w:val="17"/>
        </w:rPr>
        <w:t>Oświadczam(-my), że:</w:t>
      </w:r>
    </w:p>
    <w:p w14:paraId="0C0AC63E" w14:textId="77777777" w:rsidR="00D66602" w:rsidRPr="002027C8" w:rsidRDefault="00D66602">
      <w:pPr>
        <w:pStyle w:val="Tekstpodstawowy"/>
        <w:kinsoku w:val="0"/>
        <w:overflowPunct w:val="0"/>
        <w:spacing w:before="7"/>
        <w:ind w:left="0"/>
        <w:rPr>
          <w:rFonts w:ascii="Calibri" w:hAnsi="Calibri" w:cs="Calibri"/>
          <w:sz w:val="17"/>
          <w:szCs w:val="17"/>
        </w:rPr>
      </w:pPr>
    </w:p>
    <w:p w14:paraId="1464010F" w14:textId="77777777" w:rsidR="00D66602" w:rsidRPr="002027C8" w:rsidRDefault="00D66602" w:rsidP="007E53D8">
      <w:pPr>
        <w:pStyle w:val="Tekstpodstawowy"/>
        <w:numPr>
          <w:ilvl w:val="0"/>
          <w:numId w:val="1"/>
        </w:numPr>
        <w:tabs>
          <w:tab w:val="left" w:pos="1175"/>
        </w:tabs>
        <w:kinsoku w:val="0"/>
        <w:overflowPunct w:val="0"/>
        <w:ind w:right="897"/>
        <w:jc w:val="both"/>
        <w:rPr>
          <w:rFonts w:ascii="Calibri" w:hAnsi="Calibri" w:cs="Calibri"/>
          <w:sz w:val="17"/>
          <w:szCs w:val="17"/>
        </w:rPr>
      </w:pPr>
      <w:r w:rsidRPr="002027C8">
        <w:rPr>
          <w:rFonts w:ascii="Calibri" w:hAnsi="Calibri" w:cs="Calibri"/>
          <w:sz w:val="17"/>
          <w:szCs w:val="17"/>
        </w:rPr>
        <w:t>proponowane zadanie publiczne będzie realizowane wyłącznie w zakresie działalności pożytku publicznego oferenta(-tów);</w:t>
      </w:r>
    </w:p>
    <w:p w14:paraId="5B894954" w14:textId="77777777" w:rsidR="00D66602" w:rsidRPr="002027C8" w:rsidRDefault="00D66602" w:rsidP="007E53D8">
      <w:pPr>
        <w:pStyle w:val="Tekstpodstawowy"/>
        <w:numPr>
          <w:ilvl w:val="0"/>
          <w:numId w:val="1"/>
        </w:numPr>
        <w:tabs>
          <w:tab w:val="left" w:pos="1205"/>
        </w:tabs>
        <w:kinsoku w:val="0"/>
        <w:overflowPunct w:val="0"/>
        <w:spacing w:before="3"/>
        <w:ind w:right="897"/>
        <w:jc w:val="both"/>
        <w:rPr>
          <w:rFonts w:ascii="Calibri" w:hAnsi="Calibri" w:cs="Calibri"/>
          <w:sz w:val="17"/>
          <w:szCs w:val="17"/>
        </w:rPr>
      </w:pPr>
      <w:r w:rsidRPr="002027C8">
        <w:rPr>
          <w:rFonts w:ascii="Calibri" w:hAnsi="Calibri" w:cs="Calibri"/>
          <w:sz w:val="17"/>
          <w:szCs w:val="17"/>
        </w:rPr>
        <w:t>pobieranie świadczeń pieniężnych będzie się odbywać wyłącznie w ramach prowadzonej odpłatnej działalności pożytku publicznego;</w:t>
      </w:r>
    </w:p>
    <w:p w14:paraId="3CCF1427" w14:textId="77777777" w:rsidR="00D66602" w:rsidRPr="002027C8" w:rsidRDefault="00D66602" w:rsidP="007E53D8">
      <w:pPr>
        <w:pStyle w:val="Tekstpodstawowy"/>
        <w:numPr>
          <w:ilvl w:val="0"/>
          <w:numId w:val="1"/>
        </w:numPr>
        <w:tabs>
          <w:tab w:val="left" w:pos="1175"/>
        </w:tabs>
        <w:kinsoku w:val="0"/>
        <w:overflowPunct w:val="0"/>
        <w:spacing w:before="3"/>
        <w:ind w:right="897"/>
        <w:jc w:val="both"/>
        <w:rPr>
          <w:rFonts w:ascii="Calibri" w:hAnsi="Calibri" w:cs="Calibri"/>
          <w:sz w:val="17"/>
          <w:szCs w:val="17"/>
        </w:rPr>
      </w:pPr>
      <w:r w:rsidRPr="002027C8">
        <w:rPr>
          <w:rFonts w:ascii="Calibri" w:hAnsi="Calibri" w:cs="Calibri"/>
          <w:sz w:val="17"/>
          <w:szCs w:val="17"/>
        </w:rPr>
        <w:t>oferent* / oferenci* składający niniejszą ofertę nie zalega(-ją)* / zalega(-ją)* z opłacaniem należności z tytułu zobowiązań podatkowych;</w:t>
      </w:r>
    </w:p>
    <w:p w14:paraId="6F44E093" w14:textId="77777777" w:rsidR="00D66602" w:rsidRPr="002027C8" w:rsidRDefault="00D66602" w:rsidP="007E53D8">
      <w:pPr>
        <w:pStyle w:val="Tekstpodstawowy"/>
        <w:numPr>
          <w:ilvl w:val="0"/>
          <w:numId w:val="1"/>
        </w:numPr>
        <w:tabs>
          <w:tab w:val="left" w:pos="1175"/>
        </w:tabs>
        <w:kinsoku w:val="0"/>
        <w:overflowPunct w:val="0"/>
        <w:spacing w:before="3"/>
        <w:ind w:right="897"/>
        <w:jc w:val="both"/>
        <w:rPr>
          <w:rFonts w:ascii="Calibri" w:hAnsi="Calibri" w:cs="Calibri"/>
          <w:sz w:val="17"/>
          <w:szCs w:val="17"/>
        </w:rPr>
      </w:pPr>
      <w:r w:rsidRPr="002027C8">
        <w:rPr>
          <w:rFonts w:ascii="Calibri" w:hAnsi="Calibri" w:cs="Calibri"/>
          <w:sz w:val="17"/>
          <w:szCs w:val="17"/>
        </w:rPr>
        <w:t>oferent* / oferenci* składający niniejszą ofertę nie zalega(-ją)* / zalega(-ją)* z opłacaniem należności z tytułu składek na ubezpieczenia społeczne;</w:t>
      </w:r>
    </w:p>
    <w:p w14:paraId="40686163" w14:textId="77777777" w:rsidR="00D66602" w:rsidRPr="002027C8" w:rsidRDefault="00D66602" w:rsidP="007E53D8">
      <w:pPr>
        <w:pStyle w:val="Tekstpodstawowy"/>
        <w:numPr>
          <w:ilvl w:val="0"/>
          <w:numId w:val="1"/>
        </w:numPr>
        <w:tabs>
          <w:tab w:val="left" w:pos="1175"/>
        </w:tabs>
        <w:kinsoku w:val="0"/>
        <w:overflowPunct w:val="0"/>
        <w:spacing w:before="3"/>
        <w:ind w:right="897"/>
        <w:jc w:val="both"/>
        <w:rPr>
          <w:rFonts w:ascii="Calibri" w:hAnsi="Calibri" w:cs="Calibri"/>
          <w:sz w:val="17"/>
          <w:szCs w:val="17"/>
        </w:rPr>
      </w:pPr>
      <w:r w:rsidRPr="002027C8">
        <w:rPr>
          <w:rFonts w:ascii="Calibri" w:hAnsi="Calibri" w:cs="Calibri"/>
          <w:sz w:val="17"/>
          <w:szCs w:val="17"/>
        </w:rPr>
        <w:t>dane zawarte w części II niniejszej oferty są zgodne z Krajowym Rejestrem Sądowym* / właściwą ewidencją*;</w:t>
      </w:r>
    </w:p>
    <w:p w14:paraId="7F6CE1B6" w14:textId="77777777" w:rsidR="00D66602" w:rsidRPr="002027C8" w:rsidRDefault="00D66602" w:rsidP="007E53D8">
      <w:pPr>
        <w:pStyle w:val="Tekstpodstawowy"/>
        <w:numPr>
          <w:ilvl w:val="0"/>
          <w:numId w:val="1"/>
        </w:numPr>
        <w:tabs>
          <w:tab w:val="left" w:pos="1175"/>
        </w:tabs>
        <w:kinsoku w:val="0"/>
        <w:overflowPunct w:val="0"/>
        <w:spacing w:before="3"/>
        <w:ind w:right="897"/>
        <w:jc w:val="both"/>
        <w:rPr>
          <w:rFonts w:ascii="Calibri" w:hAnsi="Calibri" w:cs="Calibri"/>
          <w:sz w:val="17"/>
          <w:szCs w:val="17"/>
        </w:rPr>
      </w:pPr>
      <w:r w:rsidRPr="002027C8">
        <w:rPr>
          <w:rFonts w:ascii="Calibri" w:hAnsi="Calibri" w:cs="Calibri"/>
          <w:sz w:val="17"/>
          <w:szCs w:val="17"/>
        </w:rPr>
        <w:t>wszystkie informacje podane w ofercie oraz załącznikach są zgodne z aktualnym stanem prawnym</w:t>
      </w:r>
      <w:r w:rsidR="002027C8">
        <w:rPr>
          <w:rFonts w:ascii="Calibri" w:hAnsi="Calibri" w:cs="Calibri"/>
          <w:sz w:val="17"/>
          <w:szCs w:val="17"/>
        </w:rPr>
        <w:t xml:space="preserve"> </w:t>
      </w:r>
      <w:r w:rsidRPr="002027C8">
        <w:rPr>
          <w:rFonts w:ascii="Calibri" w:hAnsi="Calibri" w:cs="Calibri"/>
          <w:sz w:val="17"/>
          <w:szCs w:val="17"/>
        </w:rPr>
        <w:t>i faktycznym;</w:t>
      </w:r>
    </w:p>
    <w:p w14:paraId="0F1BFFA7" w14:textId="77777777" w:rsidR="00D66602" w:rsidRPr="002027C8" w:rsidRDefault="00D66602" w:rsidP="007E53D8">
      <w:pPr>
        <w:pStyle w:val="Tekstpodstawowy"/>
        <w:numPr>
          <w:ilvl w:val="0"/>
          <w:numId w:val="1"/>
        </w:numPr>
        <w:tabs>
          <w:tab w:val="left" w:pos="1175"/>
        </w:tabs>
        <w:kinsoku w:val="0"/>
        <w:overflowPunct w:val="0"/>
        <w:spacing w:before="3" w:line="242" w:lineRule="auto"/>
        <w:ind w:right="897"/>
        <w:jc w:val="both"/>
        <w:rPr>
          <w:rFonts w:ascii="Calibri" w:hAnsi="Calibri" w:cs="Calibri"/>
          <w:sz w:val="17"/>
          <w:szCs w:val="17"/>
        </w:rPr>
      </w:pPr>
      <w:r w:rsidRPr="002027C8">
        <w:rPr>
          <w:rFonts w:ascii="Calibri" w:hAnsi="Calibri" w:cs="Calibri"/>
          <w:sz w:val="17"/>
          <w:szCs w:val="17"/>
        </w:rPr>
        <w:t>w zakresie związanym z otwartym konkursem ofert, w tym z gromadzeniem, przetwarzaniem i przekazywaniem danych osobowych, a także wprowadzaniem ich do systemów informatycznych, osoby, których dotyczą te dane, złożyły stosowne oświadczenia zgodnie z przepisami o ochronie danych osobowych.</w:t>
      </w:r>
    </w:p>
    <w:p w14:paraId="402B58F3" w14:textId="77777777" w:rsidR="00D66602" w:rsidRPr="00F26D2B" w:rsidRDefault="00D66602">
      <w:pPr>
        <w:pStyle w:val="Tekstpodstawowy"/>
        <w:kinsoku w:val="0"/>
        <w:overflowPunct w:val="0"/>
        <w:ind w:left="0"/>
        <w:rPr>
          <w:rFonts w:ascii="Calibri" w:hAnsi="Calibri" w:cs="Calibri"/>
          <w:sz w:val="16"/>
          <w:szCs w:val="16"/>
        </w:rPr>
      </w:pPr>
    </w:p>
    <w:p w14:paraId="5A002D5B" w14:textId="77777777" w:rsidR="00D66602" w:rsidRPr="00F26D2B" w:rsidRDefault="00D66602">
      <w:pPr>
        <w:pStyle w:val="Tekstpodstawowy"/>
        <w:kinsoku w:val="0"/>
        <w:overflowPunct w:val="0"/>
        <w:spacing w:before="1"/>
        <w:ind w:left="0"/>
        <w:rPr>
          <w:rFonts w:ascii="Calibri" w:hAnsi="Calibri" w:cs="Calibri"/>
          <w:sz w:val="18"/>
          <w:szCs w:val="18"/>
        </w:rPr>
      </w:pPr>
    </w:p>
    <w:p w14:paraId="53D8D60C" w14:textId="77777777" w:rsidR="00D66602" w:rsidRPr="00F26D2B" w:rsidRDefault="00D66602">
      <w:pPr>
        <w:pStyle w:val="Tekstpodstawowy"/>
        <w:tabs>
          <w:tab w:val="left" w:pos="6154"/>
        </w:tabs>
        <w:kinsoku w:val="0"/>
        <w:overflowPunct w:val="0"/>
        <w:spacing w:line="219" w:lineRule="exact"/>
        <w:ind w:left="919"/>
        <w:rPr>
          <w:rFonts w:ascii="Calibri" w:hAnsi="Calibri" w:cs="Calibri"/>
          <w:sz w:val="18"/>
          <w:szCs w:val="18"/>
        </w:rPr>
      </w:pPr>
      <w:r w:rsidRPr="00F26D2B">
        <w:rPr>
          <w:rFonts w:ascii="Calibri" w:hAnsi="Calibri" w:cs="Calibri"/>
          <w:sz w:val="18"/>
          <w:szCs w:val="18"/>
        </w:rPr>
        <w:t>.................................................................</w:t>
      </w:r>
      <w:r w:rsidRPr="00F26D2B">
        <w:rPr>
          <w:rFonts w:ascii="Calibri" w:hAnsi="Calibri" w:cs="Calibri"/>
          <w:sz w:val="18"/>
          <w:szCs w:val="18"/>
        </w:rPr>
        <w:tab/>
        <w:t>Data    ........................................................</w:t>
      </w:r>
    </w:p>
    <w:p w14:paraId="409869F8" w14:textId="77777777" w:rsidR="00D66602" w:rsidRPr="00F26D2B" w:rsidRDefault="00D66602">
      <w:pPr>
        <w:pStyle w:val="Tekstpodstawowy"/>
        <w:kinsoku w:val="0"/>
        <w:overflowPunct w:val="0"/>
        <w:spacing w:line="219" w:lineRule="exact"/>
        <w:ind w:left="919"/>
        <w:rPr>
          <w:rFonts w:ascii="Calibri" w:hAnsi="Calibri" w:cs="Calibri"/>
          <w:sz w:val="18"/>
          <w:szCs w:val="18"/>
        </w:rPr>
      </w:pPr>
      <w:r w:rsidRPr="00F26D2B">
        <w:rPr>
          <w:rFonts w:ascii="Calibri" w:hAnsi="Calibri" w:cs="Calibri"/>
          <w:sz w:val="18"/>
          <w:szCs w:val="18"/>
        </w:rPr>
        <w:t>.................................................................</w:t>
      </w:r>
    </w:p>
    <w:p w14:paraId="3226203E" w14:textId="77777777" w:rsidR="00D66602" w:rsidRPr="00F26D2B" w:rsidRDefault="00D66602">
      <w:pPr>
        <w:pStyle w:val="Tekstpodstawowy"/>
        <w:kinsoku w:val="0"/>
        <w:overflowPunct w:val="0"/>
        <w:ind w:left="919"/>
        <w:rPr>
          <w:rFonts w:ascii="Calibri" w:hAnsi="Calibri" w:cs="Calibri"/>
          <w:sz w:val="18"/>
          <w:szCs w:val="18"/>
        </w:rPr>
      </w:pPr>
      <w:r w:rsidRPr="00F26D2B">
        <w:rPr>
          <w:rFonts w:ascii="Calibri" w:hAnsi="Calibri" w:cs="Calibri"/>
          <w:sz w:val="18"/>
          <w:szCs w:val="18"/>
        </w:rPr>
        <w:t>.................................................................</w:t>
      </w:r>
    </w:p>
    <w:p w14:paraId="7BAFB97F" w14:textId="77777777" w:rsidR="00D66602" w:rsidRPr="002027C8" w:rsidRDefault="00D66602">
      <w:pPr>
        <w:pStyle w:val="Tekstpodstawowy"/>
        <w:kinsoku w:val="0"/>
        <w:overflowPunct w:val="0"/>
        <w:spacing w:before="4"/>
        <w:ind w:left="919"/>
        <w:rPr>
          <w:rFonts w:ascii="Calibri" w:hAnsi="Calibri" w:cs="Calibri"/>
          <w:sz w:val="15"/>
          <w:szCs w:val="15"/>
        </w:rPr>
      </w:pPr>
      <w:r w:rsidRPr="002027C8">
        <w:rPr>
          <w:rFonts w:ascii="Calibri" w:hAnsi="Calibri" w:cs="Calibri"/>
          <w:sz w:val="15"/>
          <w:szCs w:val="15"/>
        </w:rPr>
        <w:t>(podpis osoby upoważnionej lub podpisy</w:t>
      </w:r>
    </w:p>
    <w:p w14:paraId="1F6C2836" w14:textId="77777777" w:rsidR="00D66602" w:rsidRPr="002027C8" w:rsidRDefault="00D66602">
      <w:pPr>
        <w:pStyle w:val="Tekstpodstawowy"/>
        <w:kinsoku w:val="0"/>
        <w:overflowPunct w:val="0"/>
        <w:spacing w:before="4" w:line="248" w:lineRule="auto"/>
        <w:ind w:left="919" w:right="6288"/>
        <w:rPr>
          <w:rFonts w:ascii="Calibri" w:hAnsi="Calibri" w:cs="Calibri"/>
          <w:sz w:val="15"/>
          <w:szCs w:val="15"/>
        </w:rPr>
      </w:pPr>
      <w:r w:rsidRPr="002027C8">
        <w:rPr>
          <w:rFonts w:ascii="Calibri" w:hAnsi="Calibri" w:cs="Calibri"/>
          <w:sz w:val="15"/>
          <w:szCs w:val="15"/>
        </w:rPr>
        <w:t>osób upoważnionych do składania oświadczeń woli w imieniu oferentów)</w:t>
      </w:r>
    </w:p>
    <w:p w14:paraId="134F68D3" w14:textId="77777777" w:rsidR="00D66602" w:rsidRPr="00F26D2B" w:rsidRDefault="00D66602" w:rsidP="004B5A5D">
      <w:pPr>
        <w:pStyle w:val="Tekstpodstawowy"/>
        <w:kinsoku w:val="0"/>
        <w:overflowPunct w:val="0"/>
        <w:spacing w:before="7"/>
        <w:ind w:left="0"/>
        <w:rPr>
          <w:rFonts w:ascii="Calibri" w:hAnsi="Calibri" w:cs="Calibri"/>
          <w:sz w:val="20"/>
          <w:szCs w:val="20"/>
        </w:rPr>
      </w:pPr>
    </w:p>
    <w:sectPr w:rsidR="00D66602" w:rsidRPr="00F26D2B" w:rsidSect="008F67D3">
      <w:headerReference w:type="default" r:id="rId8"/>
      <w:footerReference w:type="default" r:id="rId9"/>
      <w:pgSz w:w="11910" w:h="16840"/>
      <w:pgMar w:top="993" w:right="900" w:bottom="851" w:left="900" w:header="970" w:footer="680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29E76B" w14:textId="77777777" w:rsidR="00030834" w:rsidRDefault="00030834">
      <w:r>
        <w:separator/>
      </w:r>
    </w:p>
  </w:endnote>
  <w:endnote w:type="continuationSeparator" w:id="0">
    <w:p w14:paraId="41F4BB35" w14:textId="77777777" w:rsidR="00030834" w:rsidRDefault="00030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AAD15D" w14:textId="77777777" w:rsidR="00B35625" w:rsidRDefault="00B35625" w:rsidP="00D66602">
    <w:pPr>
      <w:pStyle w:val="Stopka"/>
      <w:ind w:right="896"/>
      <w:jc w:val="right"/>
    </w:pPr>
    <w:r w:rsidRPr="00F26D2B">
      <w:rPr>
        <w:color w:val="000000"/>
        <w:sz w:val="20"/>
        <w:szCs w:val="20"/>
      </w:rPr>
      <w:fldChar w:fldCharType="begin"/>
    </w:r>
    <w:r w:rsidRPr="00F26D2B">
      <w:rPr>
        <w:color w:val="000000"/>
        <w:sz w:val="20"/>
        <w:szCs w:val="20"/>
      </w:rPr>
      <w:instrText>PAGE \ * arabskie</w:instrText>
    </w:r>
    <w:r w:rsidRPr="00F26D2B">
      <w:rPr>
        <w:color w:val="000000"/>
        <w:sz w:val="20"/>
        <w:szCs w:val="20"/>
      </w:rPr>
      <w:fldChar w:fldCharType="separate"/>
    </w:r>
    <w:r w:rsidR="002C2011">
      <w:rPr>
        <w:noProof/>
        <w:color w:val="000000"/>
        <w:sz w:val="20"/>
        <w:szCs w:val="20"/>
      </w:rPr>
      <w:t>1</w:t>
    </w:r>
    <w:r w:rsidRPr="00F26D2B">
      <w:rPr>
        <w:color w:val="00000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A58EC" w14:textId="77777777" w:rsidR="00030834" w:rsidRDefault="00030834">
      <w:r>
        <w:separator/>
      </w:r>
    </w:p>
  </w:footnote>
  <w:footnote w:type="continuationSeparator" w:id="0">
    <w:p w14:paraId="236B88A4" w14:textId="77777777" w:rsidR="00030834" w:rsidRDefault="00030834">
      <w:r>
        <w:continuationSeparator/>
      </w:r>
    </w:p>
  </w:footnote>
  <w:footnote w:id="1">
    <w:p w14:paraId="4576BDD4" w14:textId="77777777" w:rsidR="00000000" w:rsidRDefault="00B35625" w:rsidP="00D66602">
      <w:pPr>
        <w:pStyle w:val="Tekstprzypisudolnego"/>
        <w:ind w:left="196" w:right="1605" w:hanging="196"/>
      </w:pPr>
      <w:r w:rsidRPr="00B35625">
        <w:rPr>
          <w:rStyle w:val="Odwoanieprzypisudolnego"/>
          <w:sz w:val="18"/>
        </w:rPr>
        <w:footnoteRef/>
      </w:r>
      <w:r w:rsidRPr="00B35625">
        <w:rPr>
          <w:sz w:val="18"/>
        </w:rPr>
        <w:tab/>
      </w:r>
      <w:r>
        <w:rPr>
          <w:rFonts w:ascii="Calibri" w:hAnsi="Calibri" w:cs="Calibri"/>
          <w:spacing w:val="-1"/>
          <w:sz w:val="16"/>
          <w:szCs w:val="16"/>
        </w:rPr>
        <w:t>Wypełnić</w:t>
      </w:r>
      <w:r>
        <w:rPr>
          <w:rFonts w:ascii="Calibri" w:hAnsi="Calibri" w:cs="Calibri"/>
          <w:spacing w:val="6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jedynie</w:t>
      </w:r>
      <w:r>
        <w:rPr>
          <w:rFonts w:ascii="Calibri" w:hAnsi="Calibri" w:cs="Calibri"/>
          <w:spacing w:val="6"/>
          <w:sz w:val="16"/>
          <w:szCs w:val="16"/>
        </w:rPr>
        <w:t xml:space="preserve"> </w:t>
      </w:r>
      <w:r>
        <w:rPr>
          <w:rFonts w:ascii="Calibri" w:hAnsi="Calibri" w:cs="Calibri"/>
          <w:sz w:val="16"/>
          <w:szCs w:val="16"/>
        </w:rPr>
        <w:t>w</w:t>
      </w:r>
      <w:r>
        <w:rPr>
          <w:rFonts w:ascii="Calibri" w:hAnsi="Calibri" w:cs="Calibri"/>
          <w:spacing w:val="6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przypadku,</w:t>
      </w:r>
      <w:r>
        <w:rPr>
          <w:rFonts w:ascii="Calibri" w:hAnsi="Calibri" w:cs="Calibri"/>
          <w:spacing w:val="9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gdy</w:t>
      </w:r>
      <w:r>
        <w:rPr>
          <w:rFonts w:ascii="Calibri" w:hAnsi="Calibri" w:cs="Calibri"/>
          <w:spacing w:val="5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oferta</w:t>
      </w:r>
      <w:r>
        <w:rPr>
          <w:rFonts w:ascii="Calibri" w:hAnsi="Calibri" w:cs="Calibri"/>
          <w:spacing w:val="5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została</w:t>
      </w:r>
      <w:r>
        <w:rPr>
          <w:rFonts w:ascii="Calibri" w:hAnsi="Calibri" w:cs="Calibri"/>
          <w:spacing w:val="4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złożona</w:t>
      </w:r>
      <w:r>
        <w:rPr>
          <w:rFonts w:ascii="Calibri" w:hAnsi="Calibri" w:cs="Calibri"/>
          <w:spacing w:val="3"/>
          <w:sz w:val="16"/>
          <w:szCs w:val="16"/>
        </w:rPr>
        <w:t xml:space="preserve"> </w:t>
      </w:r>
      <w:r>
        <w:rPr>
          <w:rFonts w:ascii="Calibri" w:hAnsi="Calibri" w:cs="Calibri"/>
          <w:sz w:val="16"/>
          <w:szCs w:val="16"/>
        </w:rPr>
        <w:t>w</w:t>
      </w:r>
      <w:r>
        <w:rPr>
          <w:rFonts w:ascii="Calibri" w:hAnsi="Calibri" w:cs="Calibri"/>
          <w:spacing w:val="6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związku</w:t>
      </w:r>
      <w:r>
        <w:rPr>
          <w:rFonts w:ascii="Calibri" w:hAnsi="Calibri" w:cs="Calibri"/>
          <w:spacing w:val="5"/>
          <w:sz w:val="16"/>
          <w:szCs w:val="16"/>
        </w:rPr>
        <w:t xml:space="preserve"> </w:t>
      </w:r>
      <w:r>
        <w:rPr>
          <w:rFonts w:ascii="Calibri" w:hAnsi="Calibri" w:cs="Calibri"/>
          <w:sz w:val="16"/>
          <w:szCs w:val="16"/>
        </w:rPr>
        <w:t>z</w:t>
      </w:r>
      <w:r>
        <w:rPr>
          <w:rFonts w:ascii="Calibri" w:hAnsi="Calibri" w:cs="Calibri"/>
          <w:spacing w:val="6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ogłoszonym</w:t>
      </w:r>
      <w:r>
        <w:rPr>
          <w:rFonts w:ascii="Calibri" w:hAnsi="Calibri" w:cs="Calibri"/>
          <w:spacing w:val="7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przez</w:t>
      </w:r>
      <w:r>
        <w:rPr>
          <w:rFonts w:ascii="Calibri" w:hAnsi="Calibri" w:cs="Calibri"/>
          <w:spacing w:val="4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organ</w:t>
      </w:r>
      <w:r>
        <w:rPr>
          <w:rFonts w:ascii="Calibri" w:hAnsi="Calibri" w:cs="Calibri"/>
          <w:spacing w:val="4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otwartym</w:t>
      </w:r>
      <w:r>
        <w:rPr>
          <w:rFonts w:ascii="Calibri" w:hAnsi="Calibri" w:cs="Calibri"/>
          <w:spacing w:val="7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konkursem</w:t>
      </w:r>
      <w:r>
        <w:rPr>
          <w:rFonts w:ascii="Calibri" w:hAnsi="Calibri" w:cs="Calibri"/>
          <w:spacing w:val="6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ofert.</w:t>
      </w:r>
      <w:r>
        <w:rPr>
          <w:rFonts w:ascii="Calibri" w:hAnsi="Calibri" w:cs="Calibri"/>
          <w:spacing w:val="90"/>
          <w:w w:val="101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Należy</w:t>
      </w:r>
      <w:r>
        <w:rPr>
          <w:rFonts w:ascii="Calibri" w:hAnsi="Calibri" w:cs="Calibri"/>
          <w:spacing w:val="19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wskazać</w:t>
      </w:r>
      <w:r>
        <w:rPr>
          <w:rFonts w:ascii="Calibri" w:hAnsi="Calibri" w:cs="Calibri"/>
          <w:spacing w:val="21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rodzaj</w:t>
      </w:r>
      <w:r>
        <w:rPr>
          <w:rFonts w:ascii="Calibri" w:hAnsi="Calibri" w:cs="Calibri"/>
          <w:spacing w:val="20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zadania,</w:t>
      </w:r>
      <w:r>
        <w:rPr>
          <w:rFonts w:ascii="Calibri" w:hAnsi="Calibri" w:cs="Calibri"/>
          <w:spacing w:val="21"/>
          <w:sz w:val="16"/>
          <w:szCs w:val="16"/>
        </w:rPr>
        <w:t xml:space="preserve"> </w:t>
      </w:r>
      <w:r>
        <w:rPr>
          <w:rFonts w:ascii="Calibri" w:hAnsi="Calibri" w:cs="Calibri"/>
          <w:sz w:val="16"/>
          <w:szCs w:val="16"/>
        </w:rPr>
        <w:t>o</w:t>
      </w:r>
      <w:r>
        <w:rPr>
          <w:rFonts w:ascii="Calibri" w:hAnsi="Calibri" w:cs="Calibri"/>
          <w:spacing w:val="21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którym</w:t>
      </w:r>
      <w:r>
        <w:rPr>
          <w:rFonts w:ascii="Calibri" w:hAnsi="Calibri" w:cs="Calibri"/>
          <w:spacing w:val="21"/>
          <w:sz w:val="16"/>
          <w:szCs w:val="16"/>
        </w:rPr>
        <w:t xml:space="preserve"> </w:t>
      </w:r>
      <w:r>
        <w:rPr>
          <w:rFonts w:ascii="Calibri" w:hAnsi="Calibri" w:cs="Calibri"/>
          <w:sz w:val="16"/>
          <w:szCs w:val="16"/>
        </w:rPr>
        <w:t>mowa</w:t>
      </w:r>
      <w:r>
        <w:rPr>
          <w:rFonts w:ascii="Calibri" w:hAnsi="Calibri" w:cs="Calibri"/>
          <w:spacing w:val="18"/>
          <w:sz w:val="16"/>
          <w:szCs w:val="16"/>
        </w:rPr>
        <w:t xml:space="preserve"> </w:t>
      </w:r>
      <w:r>
        <w:rPr>
          <w:rFonts w:ascii="Calibri" w:hAnsi="Calibri" w:cs="Calibri"/>
          <w:sz w:val="16"/>
          <w:szCs w:val="16"/>
        </w:rPr>
        <w:t>w</w:t>
      </w:r>
      <w:r>
        <w:rPr>
          <w:rFonts w:ascii="Calibri" w:hAnsi="Calibri" w:cs="Calibri"/>
          <w:spacing w:val="21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art.</w:t>
      </w:r>
      <w:r>
        <w:rPr>
          <w:rFonts w:ascii="Calibri" w:hAnsi="Calibri" w:cs="Calibri"/>
          <w:spacing w:val="19"/>
          <w:sz w:val="16"/>
          <w:szCs w:val="16"/>
        </w:rPr>
        <w:t xml:space="preserve"> </w:t>
      </w:r>
      <w:r>
        <w:rPr>
          <w:rFonts w:ascii="Calibri" w:hAnsi="Calibri" w:cs="Calibri"/>
          <w:sz w:val="16"/>
          <w:szCs w:val="16"/>
        </w:rPr>
        <w:t>13</w:t>
      </w:r>
      <w:r>
        <w:rPr>
          <w:rFonts w:ascii="Calibri" w:hAnsi="Calibri" w:cs="Calibri"/>
          <w:spacing w:val="20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ust.</w:t>
      </w:r>
      <w:r>
        <w:rPr>
          <w:rFonts w:ascii="Calibri" w:hAnsi="Calibri" w:cs="Calibri"/>
          <w:spacing w:val="20"/>
          <w:sz w:val="16"/>
          <w:szCs w:val="16"/>
        </w:rPr>
        <w:t xml:space="preserve"> </w:t>
      </w:r>
      <w:r>
        <w:rPr>
          <w:rFonts w:ascii="Calibri" w:hAnsi="Calibri" w:cs="Calibri"/>
          <w:sz w:val="16"/>
          <w:szCs w:val="16"/>
        </w:rPr>
        <w:t>2</w:t>
      </w:r>
      <w:r>
        <w:rPr>
          <w:rFonts w:ascii="Calibri" w:hAnsi="Calibri" w:cs="Calibri"/>
          <w:spacing w:val="22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pkt</w:t>
      </w:r>
      <w:r>
        <w:rPr>
          <w:rFonts w:ascii="Calibri" w:hAnsi="Calibri" w:cs="Calibri"/>
          <w:spacing w:val="20"/>
          <w:sz w:val="16"/>
          <w:szCs w:val="16"/>
        </w:rPr>
        <w:t xml:space="preserve"> </w:t>
      </w:r>
      <w:r>
        <w:rPr>
          <w:rFonts w:ascii="Calibri" w:hAnsi="Calibri" w:cs="Calibri"/>
          <w:sz w:val="16"/>
          <w:szCs w:val="16"/>
        </w:rPr>
        <w:t>1</w:t>
      </w:r>
      <w:r>
        <w:rPr>
          <w:rFonts w:ascii="Calibri" w:hAnsi="Calibri" w:cs="Calibri"/>
          <w:spacing w:val="22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ustawy</w:t>
      </w:r>
      <w:r>
        <w:rPr>
          <w:rFonts w:ascii="Calibri" w:hAnsi="Calibri" w:cs="Calibri"/>
          <w:spacing w:val="20"/>
          <w:sz w:val="16"/>
          <w:szCs w:val="16"/>
        </w:rPr>
        <w:t xml:space="preserve"> </w:t>
      </w:r>
      <w:r>
        <w:rPr>
          <w:rFonts w:ascii="Calibri" w:hAnsi="Calibri" w:cs="Calibri"/>
          <w:sz w:val="16"/>
          <w:szCs w:val="16"/>
        </w:rPr>
        <w:t>z</w:t>
      </w:r>
      <w:r>
        <w:rPr>
          <w:rFonts w:ascii="Calibri" w:hAnsi="Calibri" w:cs="Calibri"/>
          <w:spacing w:val="21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dnia</w:t>
      </w:r>
      <w:r>
        <w:rPr>
          <w:rFonts w:ascii="Calibri" w:hAnsi="Calibri" w:cs="Calibri"/>
          <w:spacing w:val="23"/>
          <w:sz w:val="16"/>
          <w:szCs w:val="16"/>
        </w:rPr>
        <w:t xml:space="preserve"> </w:t>
      </w:r>
      <w:r>
        <w:rPr>
          <w:rFonts w:ascii="Calibri" w:hAnsi="Calibri" w:cs="Calibri"/>
          <w:sz w:val="16"/>
          <w:szCs w:val="16"/>
        </w:rPr>
        <w:t>24</w:t>
      </w:r>
      <w:r>
        <w:rPr>
          <w:rFonts w:ascii="Calibri" w:hAnsi="Calibri" w:cs="Calibri"/>
          <w:spacing w:val="20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kwietnia</w:t>
      </w:r>
      <w:r>
        <w:rPr>
          <w:rFonts w:ascii="Calibri" w:hAnsi="Calibri" w:cs="Calibri"/>
          <w:spacing w:val="19"/>
          <w:sz w:val="16"/>
          <w:szCs w:val="16"/>
        </w:rPr>
        <w:t xml:space="preserve"> </w:t>
      </w:r>
      <w:r>
        <w:rPr>
          <w:rFonts w:ascii="Calibri" w:hAnsi="Calibri" w:cs="Calibri"/>
          <w:sz w:val="16"/>
          <w:szCs w:val="16"/>
        </w:rPr>
        <w:t>2003</w:t>
      </w:r>
      <w:r>
        <w:rPr>
          <w:rFonts w:ascii="Calibri" w:hAnsi="Calibri" w:cs="Calibri"/>
          <w:spacing w:val="20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r.</w:t>
      </w:r>
      <w:r>
        <w:rPr>
          <w:rFonts w:ascii="Calibri" w:hAnsi="Calibri" w:cs="Calibri"/>
          <w:spacing w:val="23"/>
          <w:sz w:val="16"/>
          <w:szCs w:val="16"/>
        </w:rPr>
        <w:t xml:space="preserve"> </w:t>
      </w:r>
      <w:r>
        <w:rPr>
          <w:rFonts w:ascii="Calibri" w:hAnsi="Calibri" w:cs="Calibri"/>
          <w:sz w:val="16"/>
          <w:szCs w:val="16"/>
        </w:rPr>
        <w:t>o</w:t>
      </w:r>
      <w:r>
        <w:rPr>
          <w:rFonts w:ascii="Calibri" w:hAnsi="Calibri" w:cs="Calibri"/>
          <w:spacing w:val="21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działalności</w:t>
      </w:r>
      <w:r>
        <w:rPr>
          <w:rFonts w:ascii="Calibri" w:hAnsi="Calibri" w:cs="Calibri"/>
          <w:spacing w:val="85"/>
          <w:w w:val="101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pożytku</w:t>
      </w:r>
      <w:r>
        <w:rPr>
          <w:rFonts w:ascii="Calibri" w:hAnsi="Calibri" w:cs="Calibri"/>
          <w:spacing w:val="3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publicznego</w:t>
      </w:r>
      <w:r>
        <w:rPr>
          <w:rFonts w:ascii="Calibri" w:hAnsi="Calibri" w:cs="Calibri"/>
          <w:spacing w:val="6"/>
          <w:sz w:val="16"/>
          <w:szCs w:val="16"/>
        </w:rPr>
        <w:t xml:space="preserve"> </w:t>
      </w:r>
      <w:r>
        <w:rPr>
          <w:rFonts w:ascii="Calibri" w:hAnsi="Calibri" w:cs="Calibri"/>
          <w:sz w:val="16"/>
          <w:szCs w:val="16"/>
        </w:rPr>
        <w:t>i</w:t>
      </w:r>
      <w:r>
        <w:rPr>
          <w:rFonts w:ascii="Calibri" w:hAnsi="Calibri" w:cs="Calibri"/>
          <w:spacing w:val="5"/>
          <w:sz w:val="16"/>
          <w:szCs w:val="16"/>
        </w:rPr>
        <w:t xml:space="preserve"> </w:t>
      </w:r>
      <w:r>
        <w:rPr>
          <w:rFonts w:ascii="Calibri" w:hAnsi="Calibri" w:cs="Calibri"/>
          <w:sz w:val="16"/>
          <w:szCs w:val="16"/>
        </w:rPr>
        <w:t>o</w:t>
      </w:r>
      <w:r>
        <w:rPr>
          <w:rFonts w:ascii="Calibri" w:hAnsi="Calibri" w:cs="Calibri"/>
          <w:spacing w:val="7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wolontariacie,</w:t>
      </w:r>
      <w:r>
        <w:rPr>
          <w:rFonts w:ascii="Calibri" w:hAnsi="Calibri" w:cs="Calibri"/>
          <w:spacing w:val="6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wynikający</w:t>
      </w:r>
      <w:r>
        <w:rPr>
          <w:rFonts w:ascii="Calibri" w:hAnsi="Calibri" w:cs="Calibri"/>
          <w:spacing w:val="5"/>
          <w:sz w:val="16"/>
          <w:szCs w:val="16"/>
        </w:rPr>
        <w:t xml:space="preserve"> </w:t>
      </w:r>
      <w:r>
        <w:rPr>
          <w:rFonts w:ascii="Calibri" w:hAnsi="Calibri" w:cs="Calibri"/>
          <w:sz w:val="16"/>
          <w:szCs w:val="16"/>
        </w:rPr>
        <w:t>z</w:t>
      </w:r>
      <w:r>
        <w:rPr>
          <w:rFonts w:ascii="Calibri" w:hAnsi="Calibri" w:cs="Calibri"/>
          <w:spacing w:val="7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ogłoszenia</w:t>
      </w:r>
      <w:r>
        <w:rPr>
          <w:rFonts w:ascii="Calibri" w:hAnsi="Calibri" w:cs="Calibri"/>
          <w:spacing w:val="5"/>
          <w:sz w:val="16"/>
          <w:szCs w:val="16"/>
        </w:rPr>
        <w:t xml:space="preserve"> </w:t>
      </w:r>
      <w:r>
        <w:rPr>
          <w:rFonts w:ascii="Calibri" w:hAnsi="Calibri" w:cs="Calibri"/>
          <w:sz w:val="16"/>
          <w:szCs w:val="16"/>
        </w:rPr>
        <w:t>o</w:t>
      </w:r>
      <w:r>
        <w:rPr>
          <w:rFonts w:ascii="Calibri" w:hAnsi="Calibri" w:cs="Calibri"/>
          <w:spacing w:val="6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otwartym</w:t>
      </w:r>
      <w:r>
        <w:rPr>
          <w:rFonts w:ascii="Calibri" w:hAnsi="Calibri" w:cs="Calibri"/>
          <w:spacing w:val="5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konkursie</w:t>
      </w:r>
      <w:r>
        <w:rPr>
          <w:rFonts w:ascii="Calibri" w:hAnsi="Calibri" w:cs="Calibri"/>
          <w:spacing w:val="4"/>
          <w:sz w:val="16"/>
          <w:szCs w:val="16"/>
        </w:rPr>
        <w:t xml:space="preserve"> </w:t>
      </w:r>
      <w:r>
        <w:rPr>
          <w:rFonts w:ascii="Calibri" w:hAnsi="Calibri" w:cs="Calibri"/>
          <w:spacing w:val="-1"/>
          <w:sz w:val="16"/>
          <w:szCs w:val="16"/>
        </w:rPr>
        <w:t>ofert.</w:t>
      </w:r>
    </w:p>
  </w:footnote>
  <w:footnote w:id="2">
    <w:p w14:paraId="775D45D4" w14:textId="77777777" w:rsidR="00000000" w:rsidRDefault="00B35625" w:rsidP="00F26D2B">
      <w:pPr>
        <w:pStyle w:val="Tekstprzypisudolnego"/>
        <w:ind w:left="196" w:right="329" w:hanging="196"/>
      </w:pPr>
      <w:r w:rsidRPr="00B35625">
        <w:rPr>
          <w:rStyle w:val="Odwoanieprzypisudolnego"/>
          <w:sz w:val="18"/>
        </w:rPr>
        <w:footnoteRef/>
      </w:r>
      <w:r w:rsidRPr="00B35625">
        <w:rPr>
          <w:sz w:val="18"/>
        </w:rPr>
        <w:tab/>
      </w:r>
      <w:r w:rsidRPr="00F26D2B">
        <w:rPr>
          <w:rFonts w:ascii="Calibri" w:hAnsi="Calibri" w:cs="Calibri"/>
          <w:spacing w:val="-1"/>
          <w:sz w:val="16"/>
          <w:szCs w:val="16"/>
        </w:rPr>
        <w:t>Dotyczy</w:t>
      </w:r>
      <w:r w:rsidRPr="00F26D2B">
        <w:rPr>
          <w:rFonts w:ascii="Calibri" w:hAnsi="Calibri" w:cs="Calibri"/>
          <w:sz w:val="16"/>
          <w:szCs w:val="16"/>
        </w:rPr>
        <w:t xml:space="preserve">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504CD1B9" w14:textId="77777777" w:rsidR="00000000" w:rsidRDefault="00B35625" w:rsidP="00F26D2B">
      <w:pPr>
        <w:pStyle w:val="Tekstprzypisudolnego"/>
        <w:ind w:left="196" w:right="329" w:hanging="196"/>
      </w:pPr>
      <w:r w:rsidRPr="00B35625">
        <w:rPr>
          <w:rStyle w:val="Odwoanieprzypisudolnego"/>
          <w:sz w:val="18"/>
        </w:rPr>
        <w:footnoteRef/>
      </w:r>
      <w:r w:rsidRPr="00B35625">
        <w:rPr>
          <w:sz w:val="18"/>
        </w:rPr>
        <w:tab/>
      </w:r>
      <w:r w:rsidRPr="00F26D2B">
        <w:rPr>
          <w:rFonts w:ascii="Calibri" w:hAnsi="Calibri" w:cs="Calibri"/>
          <w:spacing w:val="-1"/>
          <w:sz w:val="16"/>
          <w:szCs w:val="16"/>
        </w:rPr>
        <w:t>Organ</w:t>
      </w:r>
      <w:r w:rsidRPr="00F26D2B">
        <w:rPr>
          <w:rFonts w:ascii="Calibri" w:hAnsi="Calibri" w:cs="Calibri"/>
          <w:sz w:val="16"/>
          <w:szCs w:val="16"/>
        </w:rPr>
        <w:t xml:space="preserve"> w ogłoszeniu o otwartym konkursie ofert może odstąpić od wymogu składania dodatkowych informacji dotyczących rezultatów w realizacji zadania publicznego, jeżeli rodzaj zadania uniemożliwia ich określenie.</w:t>
      </w:r>
    </w:p>
  </w:footnote>
  <w:footnote w:id="4">
    <w:p w14:paraId="2E167BDA" w14:textId="77777777" w:rsidR="00000000" w:rsidRDefault="00B35625">
      <w:pPr>
        <w:pStyle w:val="Tekstprzypisudolnego"/>
      </w:pPr>
      <w:r w:rsidRPr="002027C8">
        <w:rPr>
          <w:rStyle w:val="Odwoanieprzypisudolnego"/>
          <w:sz w:val="18"/>
        </w:rPr>
        <w:footnoteRef/>
      </w:r>
      <w:r>
        <w:t xml:space="preserve"> </w:t>
      </w:r>
      <w:r w:rsidR="00DD1D7D" w:rsidRPr="00F26D2B">
        <w:rPr>
          <w:rFonts w:ascii="Calibri" w:hAnsi="Calibri" w:cs="Calibri"/>
          <w:sz w:val="16"/>
          <w:szCs w:val="16"/>
        </w:rPr>
        <w:t>Tabelę należy rozszerzyć w przypadku realizacji oferty w dłuższym okresie.</w:t>
      </w:r>
    </w:p>
  </w:footnote>
  <w:footnote w:id="5">
    <w:p w14:paraId="2F9A2546" w14:textId="77777777" w:rsidR="00000000" w:rsidRDefault="00DD1D7D">
      <w:pPr>
        <w:pStyle w:val="Tekstprzypisudolnego"/>
      </w:pPr>
      <w:r w:rsidRPr="002027C8">
        <w:rPr>
          <w:rStyle w:val="Odwoanieprzypisudolnego"/>
          <w:sz w:val="18"/>
        </w:rPr>
        <w:footnoteRef/>
      </w:r>
      <w:r>
        <w:t xml:space="preserve"> </w:t>
      </w:r>
      <w:r w:rsidRPr="00F26D2B">
        <w:rPr>
          <w:rFonts w:ascii="Calibri" w:hAnsi="Calibri" w:cs="Calibri"/>
          <w:sz w:val="16"/>
          <w:szCs w:val="16"/>
        </w:rPr>
        <w:t>Suma pól 3.1. i 3.2.</w:t>
      </w:r>
    </w:p>
  </w:footnote>
  <w:footnote w:id="6">
    <w:p w14:paraId="4794C86B" w14:textId="77777777" w:rsidR="00000000" w:rsidRDefault="00DD1D7D">
      <w:pPr>
        <w:pStyle w:val="Tekstprzypisudolnego"/>
      </w:pPr>
      <w:r w:rsidRPr="002027C8">
        <w:rPr>
          <w:rStyle w:val="Odwoanieprzypisudolnego"/>
          <w:sz w:val="18"/>
        </w:rPr>
        <w:footnoteRef/>
      </w:r>
      <w:r>
        <w:t xml:space="preserve"> </w:t>
      </w:r>
      <w:r w:rsidRPr="00F26D2B">
        <w:rPr>
          <w:rFonts w:ascii="Calibri" w:hAnsi="Calibri" w:cs="Calibri"/>
          <w:sz w:val="16"/>
          <w:szCs w:val="16"/>
        </w:rPr>
        <w:t>Sekcję V.C należy uzupełnić w przypadku oferty wspólnej.</w:t>
      </w:r>
    </w:p>
  </w:footnote>
  <w:footnote w:id="7">
    <w:p w14:paraId="31D9907B" w14:textId="77777777" w:rsidR="00000000" w:rsidRDefault="00DD1D7D">
      <w:pPr>
        <w:pStyle w:val="Tekstprzypisudolnego"/>
      </w:pPr>
      <w:r w:rsidRPr="002027C8">
        <w:rPr>
          <w:rStyle w:val="Odwoanieprzypisudolnego"/>
          <w:sz w:val="18"/>
        </w:rPr>
        <w:footnoteRef/>
      </w:r>
      <w:r>
        <w:t xml:space="preserve"> </w:t>
      </w:r>
      <w:r w:rsidRPr="00F26D2B">
        <w:rPr>
          <w:rFonts w:ascii="Calibri" w:hAnsi="Calibri" w:cs="Calibri"/>
          <w:sz w:val="16"/>
          <w:szCs w:val="16"/>
        </w:rPr>
        <w:t>Tabelę należy rozszerzyć w przypadku realizacji oferty w dłuższym okresie.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E22A81" w14:textId="77777777" w:rsidR="00B35625" w:rsidRDefault="00B35625">
    <w:pPr>
      <w:pStyle w:val="Tekstpodstawowy"/>
      <w:kinsoku w:val="0"/>
      <w:overflowPunct w:val="0"/>
      <w:spacing w:line="14" w:lineRule="auto"/>
      <w:ind w:left="0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3"/>
    <w:multiLevelType w:val="multilevel"/>
    <w:tmpl w:val="00000886"/>
    <w:lvl w:ilvl="0">
      <w:start w:val="1"/>
      <w:numFmt w:val="decimal"/>
      <w:lvlText w:val="%1)"/>
      <w:lvlJc w:val="left"/>
      <w:pPr>
        <w:ind w:left="574" w:hanging="454"/>
      </w:pPr>
      <w:rPr>
        <w:rFonts w:ascii="Times New Roman" w:hAnsi="Times New Roman" w:cs="Times New Roman"/>
        <w:b w:val="0"/>
        <w:bCs w:val="0"/>
        <w:color w:val="231F20"/>
        <w:sz w:val="20"/>
        <w:szCs w:val="20"/>
      </w:rPr>
    </w:lvl>
    <w:lvl w:ilvl="1">
      <w:start w:val="1"/>
      <w:numFmt w:val="upperRoman"/>
      <w:lvlText w:val="%2."/>
      <w:lvlJc w:val="left"/>
      <w:pPr>
        <w:ind w:left="1114" w:hanging="152"/>
      </w:pPr>
      <w:rPr>
        <w:rFonts w:ascii="Calibri" w:hAnsi="Calibri" w:cs="Calibri"/>
        <w:b/>
        <w:bCs/>
        <w:spacing w:val="1"/>
        <w:w w:val="99"/>
        <w:sz w:val="20"/>
        <w:szCs w:val="20"/>
      </w:rPr>
    </w:lvl>
    <w:lvl w:ilvl="2">
      <w:numFmt w:val="bullet"/>
      <w:lvlText w:val="•"/>
      <w:lvlJc w:val="left"/>
      <w:pPr>
        <w:ind w:left="2113" w:hanging="152"/>
      </w:pPr>
    </w:lvl>
    <w:lvl w:ilvl="3">
      <w:numFmt w:val="bullet"/>
      <w:lvlText w:val="•"/>
      <w:lvlJc w:val="left"/>
      <w:pPr>
        <w:ind w:left="3112" w:hanging="152"/>
      </w:pPr>
    </w:lvl>
    <w:lvl w:ilvl="4">
      <w:numFmt w:val="bullet"/>
      <w:lvlText w:val="•"/>
      <w:lvlJc w:val="left"/>
      <w:pPr>
        <w:ind w:left="4111" w:hanging="152"/>
      </w:pPr>
    </w:lvl>
    <w:lvl w:ilvl="5">
      <w:numFmt w:val="bullet"/>
      <w:lvlText w:val="•"/>
      <w:lvlJc w:val="left"/>
      <w:pPr>
        <w:ind w:left="5110" w:hanging="152"/>
      </w:pPr>
    </w:lvl>
    <w:lvl w:ilvl="6">
      <w:numFmt w:val="bullet"/>
      <w:lvlText w:val="•"/>
      <w:lvlJc w:val="left"/>
      <w:pPr>
        <w:ind w:left="6109" w:hanging="152"/>
      </w:pPr>
    </w:lvl>
    <w:lvl w:ilvl="7">
      <w:numFmt w:val="bullet"/>
      <w:lvlText w:val="•"/>
      <w:lvlJc w:val="left"/>
      <w:pPr>
        <w:ind w:left="7108" w:hanging="152"/>
      </w:pPr>
    </w:lvl>
    <w:lvl w:ilvl="8">
      <w:numFmt w:val="bullet"/>
      <w:lvlText w:val="•"/>
      <w:lvlJc w:val="left"/>
      <w:pPr>
        <w:ind w:left="8107" w:hanging="152"/>
      </w:pPr>
    </w:lvl>
  </w:abstractNum>
  <w:abstractNum w:abstractNumId="1" w15:restartNumberingAfterBreak="0">
    <w:nsid w:val="00000404"/>
    <w:multiLevelType w:val="multilevel"/>
    <w:tmpl w:val="3CB2F82E"/>
    <w:lvl w:ilvl="0">
      <w:start w:val="5"/>
      <w:numFmt w:val="decimal"/>
      <w:lvlText w:val="%1."/>
      <w:lvlJc w:val="left"/>
      <w:pPr>
        <w:ind w:left="296" w:hanging="180"/>
      </w:pPr>
      <w:rPr>
        <w:rFonts w:ascii="Calibri" w:hAnsi="Calibri" w:cs="Calibri"/>
        <w:b/>
        <w:bCs/>
        <w:spacing w:val="0"/>
        <w:w w:val="100"/>
        <w:sz w:val="18"/>
        <w:szCs w:val="18"/>
      </w:rPr>
    </w:lvl>
    <w:lvl w:ilvl="1">
      <w:start w:val="1"/>
      <w:numFmt w:val="decimal"/>
      <w:lvlText w:val="%2)"/>
      <w:lvlJc w:val="left"/>
      <w:pPr>
        <w:ind w:left="735" w:hanging="325"/>
      </w:pPr>
      <w:rPr>
        <w:rFonts w:ascii="Calibri" w:hAnsi="Calibri" w:cs="Calibri"/>
        <w:b w:val="0"/>
        <w:bCs w:val="0"/>
        <w:spacing w:val="0"/>
        <w:w w:val="100"/>
        <w:sz w:val="18"/>
        <w:szCs w:val="18"/>
      </w:rPr>
    </w:lvl>
    <w:lvl w:ilvl="2">
      <w:numFmt w:val="bullet"/>
      <w:lvlText w:val="•"/>
      <w:lvlJc w:val="left"/>
      <w:pPr>
        <w:ind w:left="1729" w:hanging="325"/>
      </w:pPr>
    </w:lvl>
    <w:lvl w:ilvl="3">
      <w:numFmt w:val="bullet"/>
      <w:lvlText w:val="•"/>
      <w:lvlJc w:val="left"/>
      <w:pPr>
        <w:ind w:left="2723" w:hanging="325"/>
      </w:pPr>
    </w:lvl>
    <w:lvl w:ilvl="4">
      <w:numFmt w:val="bullet"/>
      <w:lvlText w:val="•"/>
      <w:lvlJc w:val="left"/>
      <w:pPr>
        <w:ind w:left="3716" w:hanging="325"/>
      </w:pPr>
    </w:lvl>
    <w:lvl w:ilvl="5">
      <w:numFmt w:val="bullet"/>
      <w:lvlText w:val="•"/>
      <w:lvlJc w:val="left"/>
      <w:pPr>
        <w:ind w:left="4710" w:hanging="325"/>
      </w:pPr>
    </w:lvl>
    <w:lvl w:ilvl="6">
      <w:numFmt w:val="bullet"/>
      <w:lvlText w:val="•"/>
      <w:lvlJc w:val="left"/>
      <w:pPr>
        <w:ind w:left="5704" w:hanging="325"/>
      </w:pPr>
    </w:lvl>
    <w:lvl w:ilvl="7">
      <w:numFmt w:val="bullet"/>
      <w:lvlText w:val="•"/>
      <w:lvlJc w:val="left"/>
      <w:pPr>
        <w:ind w:left="6697" w:hanging="325"/>
      </w:pPr>
    </w:lvl>
    <w:lvl w:ilvl="8">
      <w:numFmt w:val="bullet"/>
      <w:lvlText w:val="•"/>
      <w:lvlJc w:val="left"/>
      <w:pPr>
        <w:ind w:left="7691" w:hanging="325"/>
      </w:pPr>
    </w:lvl>
  </w:abstractNum>
  <w:abstractNum w:abstractNumId="2" w15:restartNumberingAfterBreak="0">
    <w:nsid w:val="00000405"/>
    <w:multiLevelType w:val="multilevel"/>
    <w:tmpl w:val="00000888"/>
    <w:lvl w:ilvl="0">
      <w:start w:val="6"/>
      <w:numFmt w:val="upperRoman"/>
      <w:lvlText w:val="%1."/>
      <w:lvlJc w:val="left"/>
      <w:pPr>
        <w:ind w:left="1197" w:hanging="252"/>
      </w:pPr>
      <w:rPr>
        <w:rFonts w:ascii="Calibri" w:hAnsi="Calibri" w:cs="Calibri"/>
        <w:b/>
        <w:bCs/>
        <w:spacing w:val="-1"/>
        <w:w w:val="103"/>
        <w:sz w:val="19"/>
        <w:szCs w:val="19"/>
      </w:rPr>
    </w:lvl>
    <w:lvl w:ilvl="1">
      <w:numFmt w:val="bullet"/>
      <w:lvlText w:val="•"/>
      <w:lvlJc w:val="left"/>
      <w:pPr>
        <w:ind w:left="2087" w:hanging="252"/>
      </w:pPr>
    </w:lvl>
    <w:lvl w:ilvl="2">
      <w:numFmt w:val="bullet"/>
      <w:lvlText w:val="•"/>
      <w:lvlJc w:val="left"/>
      <w:pPr>
        <w:ind w:left="2978" w:hanging="252"/>
      </w:pPr>
    </w:lvl>
    <w:lvl w:ilvl="3">
      <w:numFmt w:val="bullet"/>
      <w:lvlText w:val="•"/>
      <w:lvlJc w:val="left"/>
      <w:pPr>
        <w:ind w:left="3869" w:hanging="252"/>
      </w:pPr>
    </w:lvl>
    <w:lvl w:ilvl="4">
      <w:numFmt w:val="bullet"/>
      <w:lvlText w:val="•"/>
      <w:lvlJc w:val="left"/>
      <w:pPr>
        <w:ind w:left="4760" w:hanging="252"/>
      </w:pPr>
    </w:lvl>
    <w:lvl w:ilvl="5">
      <w:numFmt w:val="bullet"/>
      <w:lvlText w:val="•"/>
      <w:lvlJc w:val="left"/>
      <w:pPr>
        <w:ind w:left="5651" w:hanging="252"/>
      </w:pPr>
    </w:lvl>
    <w:lvl w:ilvl="6">
      <w:numFmt w:val="bullet"/>
      <w:lvlText w:val="•"/>
      <w:lvlJc w:val="left"/>
      <w:pPr>
        <w:ind w:left="6542" w:hanging="252"/>
      </w:pPr>
    </w:lvl>
    <w:lvl w:ilvl="7">
      <w:numFmt w:val="bullet"/>
      <w:lvlText w:val="•"/>
      <w:lvlJc w:val="left"/>
      <w:pPr>
        <w:ind w:left="7433" w:hanging="252"/>
      </w:pPr>
    </w:lvl>
    <w:lvl w:ilvl="8">
      <w:numFmt w:val="bullet"/>
      <w:lvlText w:val="•"/>
      <w:lvlJc w:val="left"/>
      <w:pPr>
        <w:ind w:left="8323" w:hanging="252"/>
      </w:pPr>
    </w:lvl>
  </w:abstractNum>
  <w:abstractNum w:abstractNumId="3" w15:restartNumberingAfterBreak="0">
    <w:nsid w:val="00000406"/>
    <w:multiLevelType w:val="multilevel"/>
    <w:tmpl w:val="00000889"/>
    <w:lvl w:ilvl="0">
      <w:start w:val="1"/>
      <w:numFmt w:val="decimal"/>
      <w:lvlText w:val="%1."/>
      <w:lvlJc w:val="left"/>
      <w:pPr>
        <w:ind w:left="649" w:hanging="321"/>
      </w:pPr>
      <w:rPr>
        <w:rFonts w:ascii="Calibri" w:hAnsi="Calibri" w:cs="Calibri"/>
        <w:b/>
        <w:bCs/>
        <w:spacing w:val="-1"/>
        <w:w w:val="104"/>
        <w:sz w:val="17"/>
        <w:szCs w:val="17"/>
      </w:rPr>
    </w:lvl>
    <w:lvl w:ilvl="1">
      <w:numFmt w:val="bullet"/>
      <w:lvlText w:val="•"/>
      <w:lvlJc w:val="left"/>
      <w:pPr>
        <w:ind w:left="1531" w:hanging="321"/>
      </w:pPr>
    </w:lvl>
    <w:lvl w:ilvl="2">
      <w:numFmt w:val="bullet"/>
      <w:lvlText w:val="•"/>
      <w:lvlJc w:val="left"/>
      <w:pPr>
        <w:ind w:left="2414" w:hanging="321"/>
      </w:pPr>
    </w:lvl>
    <w:lvl w:ilvl="3">
      <w:numFmt w:val="bullet"/>
      <w:lvlText w:val="•"/>
      <w:lvlJc w:val="left"/>
      <w:pPr>
        <w:ind w:left="3297" w:hanging="321"/>
      </w:pPr>
    </w:lvl>
    <w:lvl w:ilvl="4">
      <w:numFmt w:val="bullet"/>
      <w:lvlText w:val="•"/>
      <w:lvlJc w:val="left"/>
      <w:pPr>
        <w:ind w:left="4179" w:hanging="321"/>
      </w:pPr>
    </w:lvl>
    <w:lvl w:ilvl="5">
      <w:numFmt w:val="bullet"/>
      <w:lvlText w:val="•"/>
      <w:lvlJc w:val="left"/>
      <w:pPr>
        <w:ind w:left="5062" w:hanging="321"/>
      </w:pPr>
    </w:lvl>
    <w:lvl w:ilvl="6">
      <w:numFmt w:val="bullet"/>
      <w:lvlText w:val="•"/>
      <w:lvlJc w:val="left"/>
      <w:pPr>
        <w:ind w:left="5944" w:hanging="321"/>
      </w:pPr>
    </w:lvl>
    <w:lvl w:ilvl="7">
      <w:numFmt w:val="bullet"/>
      <w:lvlText w:val="•"/>
      <w:lvlJc w:val="left"/>
      <w:pPr>
        <w:ind w:left="6827" w:hanging="321"/>
      </w:pPr>
    </w:lvl>
    <w:lvl w:ilvl="8">
      <w:numFmt w:val="bullet"/>
      <w:lvlText w:val="•"/>
      <w:lvlJc w:val="left"/>
      <w:pPr>
        <w:ind w:left="7710" w:hanging="321"/>
      </w:pPr>
    </w:lvl>
  </w:abstractNum>
  <w:abstractNum w:abstractNumId="4" w15:restartNumberingAfterBreak="0">
    <w:nsid w:val="00000407"/>
    <w:multiLevelType w:val="multilevel"/>
    <w:tmpl w:val="0000088A"/>
    <w:lvl w:ilvl="0">
      <w:start w:val="1"/>
      <w:numFmt w:val="decimal"/>
      <w:lvlText w:val="%1)"/>
      <w:lvlJc w:val="left"/>
      <w:pPr>
        <w:ind w:left="1174" w:hanging="255"/>
      </w:pPr>
      <w:rPr>
        <w:rFonts w:ascii="Calibri" w:hAnsi="Calibri" w:cs="Calibri"/>
        <w:b w:val="0"/>
        <w:bCs w:val="0"/>
        <w:w w:val="101"/>
        <w:sz w:val="16"/>
        <w:szCs w:val="16"/>
      </w:rPr>
    </w:lvl>
    <w:lvl w:ilvl="1">
      <w:numFmt w:val="bullet"/>
      <w:lvlText w:val="•"/>
      <w:lvlJc w:val="left"/>
      <w:pPr>
        <w:ind w:left="2067" w:hanging="255"/>
      </w:pPr>
    </w:lvl>
    <w:lvl w:ilvl="2">
      <w:numFmt w:val="bullet"/>
      <w:lvlText w:val="•"/>
      <w:lvlJc w:val="left"/>
      <w:pPr>
        <w:ind w:left="2960" w:hanging="255"/>
      </w:pPr>
    </w:lvl>
    <w:lvl w:ilvl="3">
      <w:numFmt w:val="bullet"/>
      <w:lvlText w:val="•"/>
      <w:lvlJc w:val="left"/>
      <w:pPr>
        <w:ind w:left="3853" w:hanging="255"/>
      </w:pPr>
    </w:lvl>
    <w:lvl w:ilvl="4">
      <w:numFmt w:val="bullet"/>
      <w:lvlText w:val="•"/>
      <w:lvlJc w:val="left"/>
      <w:pPr>
        <w:ind w:left="4746" w:hanging="255"/>
      </w:pPr>
    </w:lvl>
    <w:lvl w:ilvl="5">
      <w:numFmt w:val="bullet"/>
      <w:lvlText w:val="•"/>
      <w:lvlJc w:val="left"/>
      <w:pPr>
        <w:ind w:left="5639" w:hanging="255"/>
      </w:pPr>
    </w:lvl>
    <w:lvl w:ilvl="6">
      <w:numFmt w:val="bullet"/>
      <w:lvlText w:val="•"/>
      <w:lvlJc w:val="left"/>
      <w:pPr>
        <w:ind w:left="6532" w:hanging="255"/>
      </w:pPr>
    </w:lvl>
    <w:lvl w:ilvl="7">
      <w:numFmt w:val="bullet"/>
      <w:lvlText w:val="•"/>
      <w:lvlJc w:val="left"/>
      <w:pPr>
        <w:ind w:left="7426" w:hanging="255"/>
      </w:pPr>
    </w:lvl>
    <w:lvl w:ilvl="8">
      <w:numFmt w:val="bullet"/>
      <w:lvlText w:val="•"/>
      <w:lvlJc w:val="left"/>
      <w:pPr>
        <w:ind w:left="8319" w:hanging="255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oNotTrackMoves/>
  <w:documentProtection w:edit="forms" w:enforcement="1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66602"/>
    <w:rsid w:val="00030834"/>
    <w:rsid w:val="002027C8"/>
    <w:rsid w:val="002C2011"/>
    <w:rsid w:val="003448B2"/>
    <w:rsid w:val="004B5A5D"/>
    <w:rsid w:val="006D79FB"/>
    <w:rsid w:val="007E53D8"/>
    <w:rsid w:val="008F67D3"/>
    <w:rsid w:val="00B35625"/>
    <w:rsid w:val="00C4264C"/>
    <w:rsid w:val="00D66602"/>
    <w:rsid w:val="00DD1D7D"/>
    <w:rsid w:val="00F26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,"/>
  <w:listSeparator w:val=";"/>
  <w14:docId w14:val="1DC140C6"/>
  <w14:defaultImageDpi w14:val="0"/>
  <w15:docId w15:val="{0B04E815-B073-4680-A123-9248A27FD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pPr>
      <w:widowControl w:val="0"/>
      <w:autoSpaceDE w:val="0"/>
      <w:autoSpaceDN w:val="0"/>
      <w:adjustRightInd w:val="0"/>
    </w:pPr>
    <w:rPr>
      <w:rFonts w:ascii="Times New Roman" w:hAnsi="Times New Roman" w:cs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1"/>
    <w:qFormat/>
    <w:pPr>
      <w:ind w:left="637"/>
      <w:outlineLvl w:val="0"/>
    </w:pPr>
    <w:rPr>
      <w:b/>
      <w:bCs/>
      <w:sz w:val="23"/>
      <w:szCs w:val="23"/>
    </w:rPr>
  </w:style>
  <w:style w:type="paragraph" w:styleId="Nagwek2">
    <w:name w:val="heading 2"/>
    <w:basedOn w:val="Normalny"/>
    <w:next w:val="Normalny"/>
    <w:link w:val="Nagwek2Znak"/>
    <w:uiPriority w:val="1"/>
    <w:qFormat/>
    <w:pPr>
      <w:ind w:left="946"/>
      <w:outlineLvl w:val="1"/>
    </w:pPr>
    <w:rPr>
      <w:sz w:val="23"/>
      <w:szCs w:val="23"/>
    </w:rPr>
  </w:style>
  <w:style w:type="paragraph" w:styleId="Nagwek3">
    <w:name w:val="heading 3"/>
    <w:basedOn w:val="Normalny"/>
    <w:next w:val="Normalny"/>
    <w:link w:val="Nagwek3Znak"/>
    <w:uiPriority w:val="1"/>
    <w:qFormat/>
    <w:pPr>
      <w:ind w:left="637"/>
      <w:outlineLvl w:val="2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locked/>
    <w:rPr>
      <w:rFonts w:ascii="Calibri Light" w:hAnsi="Calibri Light"/>
      <w:b/>
      <w:kern w:val="32"/>
      <w:sz w:val="32"/>
    </w:rPr>
  </w:style>
  <w:style w:type="character" w:customStyle="1" w:styleId="Nagwek2Znak">
    <w:name w:val="Nagłówek 2 Znak"/>
    <w:link w:val="Nagwek2"/>
    <w:uiPriority w:val="9"/>
    <w:semiHidden/>
    <w:locked/>
    <w:rPr>
      <w:rFonts w:ascii="Calibri Light" w:hAnsi="Calibri Light"/>
      <w:b/>
      <w:i/>
      <w:sz w:val="28"/>
    </w:rPr>
  </w:style>
  <w:style w:type="character" w:customStyle="1" w:styleId="Nagwek3Znak">
    <w:name w:val="Nagłówek 3 Znak"/>
    <w:link w:val="Nagwek3"/>
    <w:uiPriority w:val="9"/>
    <w:semiHidden/>
    <w:locked/>
    <w:rPr>
      <w:rFonts w:ascii="Calibri Light" w:hAnsi="Calibri Light"/>
      <w:b/>
      <w:sz w:val="26"/>
    </w:rPr>
  </w:style>
  <w:style w:type="paragraph" w:styleId="Tekstpodstawowy">
    <w:name w:val="Body Text"/>
    <w:basedOn w:val="Normalny"/>
    <w:link w:val="TekstpodstawowyZnak"/>
    <w:uiPriority w:val="1"/>
    <w:qFormat/>
    <w:pPr>
      <w:ind w:left="961"/>
    </w:pPr>
    <w:rPr>
      <w:sz w:val="22"/>
      <w:szCs w:val="22"/>
    </w:rPr>
  </w:style>
  <w:style w:type="character" w:customStyle="1" w:styleId="TekstpodstawowyZnak">
    <w:name w:val="Tekst podstawowy Znak"/>
    <w:link w:val="Tekstpodstawowy"/>
    <w:uiPriority w:val="99"/>
    <w:semiHidden/>
    <w:locked/>
    <w:rPr>
      <w:rFonts w:ascii="Times New Roman" w:hAnsi="Times New Roman"/>
      <w:sz w:val="2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D6660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locked/>
    <w:rsid w:val="00D66602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D66602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locked/>
    <w:rsid w:val="00D66602"/>
    <w:rPr>
      <w:rFonts w:ascii="Times New Roman" w:hAnsi="Times New Roman"/>
      <w:sz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66602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D66602"/>
    <w:rPr>
      <w:rFonts w:ascii="Times New Roman" w:hAnsi="Times New Roman"/>
      <w:sz w:val="20"/>
    </w:rPr>
  </w:style>
  <w:style w:type="character" w:styleId="Odwoanieprzypisudolnego">
    <w:name w:val="footnote reference"/>
    <w:uiPriority w:val="99"/>
    <w:semiHidden/>
    <w:unhideWhenUsed/>
    <w:rsid w:val="00D6660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75A97-3FA8-41CB-BB57-810AF4B36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1479</Words>
  <Characters>8876</Characters>
  <Application>Microsoft Office Word</Application>
  <DocSecurity>0</DocSecurity>
  <Lines>73</Lines>
  <Paragraphs>20</Paragraphs>
  <ScaleCrop>false</ScaleCrop>
  <Company/>
  <LinksUpToDate>false</LinksUpToDate>
  <CharactersWithSpaces>10335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realizacji zadania publicznego / Oferta wspólna realizacji zadania publicznego, o których mowa w art. 14 ust. 1 i 2 ustawy z dnia 24 kwietnia 2003 r. o działalności pożytku publicznego i o wolontariacie</dc:title>
  <dc:subject>Realizacja zadań publicznych</dc:subject>
  <dc:creator>Marika</dc:creator>
  <cp:keywords/>
  <dc:description>Dz.U. 2018, poz. 2057 (załącznik 1)</dc:description>
  <cp:lastModifiedBy>Marika</cp:lastModifiedBy>
  <cp:revision>1</cp:revision>
  <dcterms:created xsi:type="dcterms:W3CDTF">2022-01-11T10:26:00Z</dcterms:created>
  <dcterms:modified xsi:type="dcterms:W3CDTF">2022-01-11T10:27:00Z</dcterms:modified>
  <cp:category>Realizacja zadań publicznych</cp:category>
</cp:coreProperties>
</file>